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ED0" w:rsidRPr="00CD2761" w:rsidRDefault="00B53ED0" w:rsidP="00CD2761">
      <w:pPr>
        <w:spacing w:line="484" w:lineRule="exact"/>
        <w:ind w:left="1559" w:right="2580"/>
        <w:jc w:val="center"/>
        <w:rPr>
          <w:rFonts w:ascii="Courier New" w:hAnsi="Courier New" w:cs="Courier New"/>
          <w:color w:val="000000"/>
          <w:sz w:val="20"/>
        </w:rPr>
      </w:pPr>
      <w:r w:rsidRPr="00CD2761">
        <w:rPr>
          <w:rFonts w:ascii="Courier New" w:hAnsi="Courier New" w:cs="Courier New"/>
          <w:color w:val="000000"/>
          <w:sz w:val="20"/>
        </w:rPr>
        <w:t>REPUBBLICA ITALIANA</w:t>
      </w:r>
      <w:r w:rsidRPr="00CD2761">
        <w:rPr>
          <w:rFonts w:ascii="Courier New" w:hAnsi="Courier New" w:cs="Courier New"/>
          <w:color w:val="000000"/>
          <w:sz w:val="20"/>
        </w:rPr>
        <w:br/>
        <w:t xml:space="preserve">COMUNE </w:t>
      </w:r>
      <w:proofErr w:type="spellStart"/>
      <w:r w:rsidRPr="00CD2761">
        <w:rPr>
          <w:rFonts w:ascii="Courier New" w:hAnsi="Courier New" w:cs="Courier New"/>
          <w:color w:val="000000"/>
          <w:sz w:val="20"/>
        </w:rPr>
        <w:t>DI</w:t>
      </w:r>
      <w:proofErr w:type="spellEnd"/>
      <w:r w:rsidRPr="00CD2761">
        <w:rPr>
          <w:rFonts w:ascii="Courier New" w:hAnsi="Courier New" w:cs="Courier New"/>
          <w:color w:val="000000"/>
          <w:sz w:val="20"/>
        </w:rPr>
        <w:t xml:space="preserve"> SAN VITO DEI NORMANNI</w:t>
      </w:r>
      <w:r w:rsidRPr="00CD2761">
        <w:rPr>
          <w:rFonts w:ascii="Courier New" w:hAnsi="Courier New" w:cs="Courier New"/>
          <w:color w:val="000000"/>
          <w:sz w:val="20"/>
        </w:rPr>
        <w:br/>
        <w:t>Provincia di Brindisi</w:t>
      </w:r>
    </w:p>
    <w:tbl>
      <w:tblPr>
        <w:tblStyle w:val="Grigliatabella"/>
        <w:tblW w:w="0" w:type="auto"/>
        <w:tblInd w:w="15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243"/>
        <w:gridCol w:w="1134"/>
        <w:gridCol w:w="3543"/>
        <w:gridCol w:w="1276"/>
      </w:tblGrid>
      <w:tr w:rsidR="00533B85" w:rsidRPr="00CD2761" w:rsidTr="00533B85">
        <w:tc>
          <w:tcPr>
            <w:tcW w:w="1243" w:type="dxa"/>
          </w:tcPr>
          <w:p w:rsidR="00533B85" w:rsidRPr="00CD2761" w:rsidRDefault="00533B85" w:rsidP="00CD2761">
            <w:pPr>
              <w:spacing w:line="484" w:lineRule="exact"/>
              <w:jc w:val="both"/>
              <w:rPr>
                <w:rFonts w:ascii="Courier New" w:hAnsi="Courier New" w:cs="Courier New"/>
                <w:color w:val="000000"/>
                <w:sz w:val="20"/>
              </w:rPr>
            </w:pPr>
            <w:r w:rsidRPr="00CD2761">
              <w:rPr>
                <w:rFonts w:ascii="Courier New" w:hAnsi="Courier New" w:cs="Courier New"/>
                <w:color w:val="000000"/>
                <w:sz w:val="20"/>
              </w:rPr>
              <w:t>Prot. n.</w:t>
            </w:r>
          </w:p>
        </w:tc>
        <w:tc>
          <w:tcPr>
            <w:tcW w:w="1134" w:type="dxa"/>
          </w:tcPr>
          <w:p w:rsidR="00533B85" w:rsidRPr="00CD2761" w:rsidRDefault="000236A5" w:rsidP="00903809">
            <w:pPr>
              <w:spacing w:line="484" w:lineRule="exact"/>
              <w:jc w:val="both"/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 xml:space="preserve"> </w:t>
            </w:r>
          </w:p>
        </w:tc>
        <w:tc>
          <w:tcPr>
            <w:tcW w:w="3543" w:type="dxa"/>
            <w:tcMar>
              <w:right w:w="57" w:type="dxa"/>
            </w:tcMar>
          </w:tcPr>
          <w:p w:rsidR="00533B85" w:rsidRPr="00CD2761" w:rsidRDefault="00533B85" w:rsidP="00CD2761">
            <w:pPr>
              <w:tabs>
                <w:tab w:val="left" w:pos="1444"/>
                <w:tab w:val="left" w:pos="1593"/>
                <w:tab w:val="left" w:pos="2443"/>
                <w:tab w:val="left" w:pos="2941"/>
              </w:tabs>
              <w:spacing w:line="484" w:lineRule="exact"/>
              <w:ind w:right="175"/>
              <w:jc w:val="right"/>
              <w:rPr>
                <w:rFonts w:ascii="Courier New" w:hAnsi="Courier New" w:cs="Courier New"/>
                <w:color w:val="000000"/>
                <w:sz w:val="20"/>
              </w:rPr>
            </w:pPr>
            <w:r w:rsidRPr="00CD2761">
              <w:rPr>
                <w:rFonts w:ascii="Courier New" w:hAnsi="Courier New" w:cs="Courier New"/>
                <w:color w:val="000000"/>
                <w:sz w:val="20"/>
              </w:rPr>
              <w:t>del</w:t>
            </w:r>
          </w:p>
        </w:tc>
        <w:tc>
          <w:tcPr>
            <w:tcW w:w="1276" w:type="dxa"/>
            <w:tcMar>
              <w:left w:w="0" w:type="dxa"/>
              <w:right w:w="0" w:type="dxa"/>
            </w:tcMar>
          </w:tcPr>
          <w:p w:rsidR="00533B85" w:rsidRPr="00903809" w:rsidRDefault="00A561E6" w:rsidP="00CD2761">
            <w:pPr>
              <w:spacing w:line="484" w:lineRule="exact"/>
              <w:ind w:right="34"/>
              <w:jc w:val="right"/>
              <w:rPr>
                <w:rFonts w:ascii="Courier New" w:hAnsi="Courier New" w:cs="Courier New"/>
                <w:color w:val="000000"/>
                <w:sz w:val="20"/>
              </w:rPr>
            </w:pPr>
            <w:r w:rsidRPr="00A561E6">
              <w:rPr>
                <w:rFonts w:ascii="Courier New" w:hAnsi="Courier New" w:cs="Courier New"/>
                <w:b/>
                <w:noProof/>
                <w:color w:val="000000"/>
                <w:sz w:val="20"/>
                <w:lang w:eastAsia="it-IT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65.2pt;margin-top:21.5pt;width:129.5pt;height:116.5pt;z-index:251658240;mso-position-horizontal-relative:text;mso-position-vertical-relative:text" filled="f" stroked="f">
                  <v:textbox>
                    <w:txbxContent>
                      <w:p w:rsidR="00E53500" w:rsidRPr="00E53500" w:rsidRDefault="000236A5" w:rsidP="00E53500">
                        <w:pPr>
                          <w:spacing w:line="483" w:lineRule="exact"/>
                          <w:rPr>
                            <w:rFonts w:ascii="Courier New" w:hAnsi="Courier New" w:cs="Courier New"/>
                            <w:b/>
                            <w:sz w:val="20"/>
                          </w:rPr>
                        </w:pPr>
                        <w:r>
                          <w:rPr>
                            <w:rFonts w:ascii="Courier New" w:hAnsi="Courier New" w:cs="Courier New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shape>
              </w:pict>
            </w:r>
            <w:r w:rsidR="000236A5">
              <w:rPr>
                <w:rFonts w:ascii="Courier New" w:hAnsi="Courier New" w:cs="Courier New"/>
                <w:color w:val="000000"/>
                <w:sz w:val="20"/>
              </w:rPr>
              <w:t xml:space="preserve"> </w:t>
            </w:r>
          </w:p>
        </w:tc>
      </w:tr>
    </w:tbl>
    <w:p w:rsidR="003E0252" w:rsidRDefault="00B53ED0" w:rsidP="00CD2761">
      <w:pPr>
        <w:pStyle w:val="Titolo"/>
        <w:spacing w:line="484" w:lineRule="exact"/>
        <w:ind w:left="1531" w:right="2578"/>
        <w:jc w:val="both"/>
        <w:rPr>
          <w:rFonts w:ascii="Courier New" w:hAnsi="Courier New" w:cs="Courier New"/>
          <w:b w:val="0"/>
          <w:color w:val="000000"/>
          <w:sz w:val="20"/>
        </w:rPr>
      </w:pPr>
      <w:r w:rsidRPr="00CD2761">
        <w:rPr>
          <w:rFonts w:ascii="Courier New" w:hAnsi="Courier New" w:cs="Courier New"/>
          <w:b w:val="0"/>
          <w:color w:val="000000"/>
          <w:sz w:val="20"/>
        </w:rPr>
        <w:t>OGGETTO:</w:t>
      </w:r>
      <w:r w:rsidRPr="00CD2761">
        <w:rPr>
          <w:rFonts w:ascii="Courier New" w:hAnsi="Courier New" w:cs="Courier New"/>
          <w:b w:val="0"/>
          <w:color w:val="000000"/>
          <w:sz w:val="20"/>
        </w:rPr>
        <w:tab/>
      </w:r>
      <w:r w:rsidR="003E0252" w:rsidRPr="00CD2761">
        <w:rPr>
          <w:rFonts w:ascii="Courier New" w:hAnsi="Courier New" w:cs="Courier New"/>
          <w:b w:val="0"/>
          <w:color w:val="000000"/>
          <w:sz w:val="20"/>
        </w:rPr>
        <w:t>Contratto di concessione di suolo cimiteriale per realizzazione di tomba gentilizia</w:t>
      </w:r>
      <w:r w:rsidR="003E0252" w:rsidRPr="00CD2761">
        <w:rPr>
          <w:rFonts w:ascii="Courier New" w:hAnsi="Courier New" w:cs="Courier New"/>
          <w:b w:val="0"/>
          <w:sz w:val="20"/>
        </w:rPr>
        <w:t xml:space="preserve"> – Lotto n.</w:t>
      </w:r>
      <w:r w:rsidR="003E0252" w:rsidRPr="00CD2761">
        <w:rPr>
          <w:rFonts w:ascii="Courier New" w:hAnsi="Courier New" w:cs="Courier New"/>
          <w:b w:val="0"/>
          <w:color w:val="000000"/>
          <w:sz w:val="20"/>
        </w:rPr>
        <w:t xml:space="preserve"> </w:t>
      </w:r>
      <w:r w:rsidR="000236A5">
        <w:rPr>
          <w:rFonts w:ascii="Courier New" w:hAnsi="Courier New" w:cs="Courier New"/>
          <w:b w:val="0"/>
          <w:color w:val="000000"/>
          <w:sz w:val="20"/>
        </w:rPr>
        <w:t xml:space="preserve"> </w:t>
      </w:r>
    </w:p>
    <w:p w:rsidR="00DF1A78" w:rsidRPr="00CD2761" w:rsidRDefault="00DF1A78" w:rsidP="00CD2761">
      <w:pPr>
        <w:pStyle w:val="Titolo"/>
        <w:spacing w:line="484" w:lineRule="exact"/>
        <w:ind w:left="1531" w:right="2578"/>
        <w:jc w:val="both"/>
        <w:rPr>
          <w:rFonts w:ascii="Courier New" w:hAnsi="Courier New" w:cs="Courier New"/>
          <w:b w:val="0"/>
          <w:color w:val="000000"/>
          <w:sz w:val="20"/>
        </w:rPr>
      </w:pPr>
    </w:p>
    <w:p w:rsidR="003E0252" w:rsidRPr="00903809" w:rsidRDefault="00B53ED0" w:rsidP="00CD2761">
      <w:pPr>
        <w:widowControl w:val="0"/>
        <w:spacing w:line="484" w:lineRule="exact"/>
        <w:ind w:left="1559" w:right="2580"/>
        <w:contextualSpacing/>
        <w:jc w:val="both"/>
        <w:rPr>
          <w:rFonts w:ascii="Courier New" w:hAnsi="Courier New" w:cs="Courier New"/>
          <w:sz w:val="20"/>
        </w:rPr>
      </w:pPr>
      <w:r w:rsidRPr="00903809">
        <w:rPr>
          <w:rFonts w:ascii="Courier New" w:hAnsi="Courier New" w:cs="Courier New"/>
          <w:sz w:val="20"/>
        </w:rPr>
        <w:t xml:space="preserve">L’anno </w:t>
      </w:r>
      <w:r w:rsidR="000236A5">
        <w:rPr>
          <w:rFonts w:ascii="Courier New" w:hAnsi="Courier New" w:cs="Courier New"/>
          <w:sz w:val="20"/>
        </w:rPr>
        <w:t xml:space="preserve">            </w:t>
      </w:r>
      <w:r w:rsidRPr="00903809">
        <w:rPr>
          <w:rFonts w:ascii="Courier New" w:hAnsi="Courier New" w:cs="Courier New"/>
          <w:sz w:val="20"/>
        </w:rPr>
        <w:t xml:space="preserve">, addì </w:t>
      </w:r>
      <w:r w:rsidR="000236A5">
        <w:rPr>
          <w:rFonts w:ascii="Courier New" w:hAnsi="Courier New" w:cs="Courier New"/>
          <w:sz w:val="20"/>
        </w:rPr>
        <w:t xml:space="preserve">           </w:t>
      </w:r>
      <w:r w:rsidR="003E0252" w:rsidRPr="00903809">
        <w:rPr>
          <w:rFonts w:ascii="Courier New" w:hAnsi="Courier New" w:cs="Courier New"/>
          <w:sz w:val="20"/>
        </w:rPr>
        <w:t xml:space="preserve"> </w:t>
      </w:r>
      <w:r w:rsidRPr="00903809">
        <w:rPr>
          <w:rFonts w:ascii="Courier New" w:hAnsi="Courier New" w:cs="Courier New"/>
          <w:sz w:val="20"/>
        </w:rPr>
        <w:t xml:space="preserve">del mese di </w:t>
      </w:r>
      <w:r w:rsidR="000236A5">
        <w:rPr>
          <w:rFonts w:ascii="Courier New" w:hAnsi="Courier New" w:cs="Courier New"/>
          <w:sz w:val="20"/>
        </w:rPr>
        <w:t xml:space="preserve">      </w:t>
      </w:r>
      <w:r w:rsidR="003E0252" w:rsidRPr="00903809">
        <w:rPr>
          <w:rFonts w:ascii="Courier New" w:hAnsi="Courier New" w:cs="Courier New"/>
          <w:b/>
          <w:sz w:val="20"/>
        </w:rPr>
        <w:t xml:space="preserve"> </w:t>
      </w:r>
      <w:r w:rsidRPr="00903809">
        <w:rPr>
          <w:rFonts w:ascii="Courier New" w:hAnsi="Courier New" w:cs="Courier New"/>
          <w:sz w:val="20"/>
        </w:rPr>
        <w:t>, in San Vito dei</w:t>
      </w:r>
      <w:r w:rsidR="003E0252" w:rsidRPr="00903809">
        <w:rPr>
          <w:rFonts w:ascii="Courier New" w:hAnsi="Courier New" w:cs="Courier New"/>
          <w:b/>
          <w:sz w:val="20"/>
        </w:rPr>
        <w:t xml:space="preserve"> </w:t>
      </w:r>
      <w:r w:rsidRPr="00903809">
        <w:rPr>
          <w:rFonts w:ascii="Courier New" w:hAnsi="Courier New" w:cs="Courier New"/>
          <w:sz w:val="20"/>
        </w:rPr>
        <w:t xml:space="preserve">Normanni e nella Casa Comunale, avanti di me, dr. </w:t>
      </w:r>
      <w:r w:rsidR="000236A5">
        <w:rPr>
          <w:rFonts w:ascii="Courier New" w:hAnsi="Courier New" w:cs="Courier New"/>
          <w:sz w:val="20"/>
        </w:rPr>
        <w:t xml:space="preserve">                </w:t>
      </w:r>
      <w:r w:rsidRPr="00903809">
        <w:rPr>
          <w:rFonts w:ascii="Courier New" w:hAnsi="Courier New" w:cs="Courier New"/>
          <w:sz w:val="20"/>
        </w:rPr>
        <w:t>– Segretario Generale del Comune di San Vito dei Normanni – abilitato, per legge, a rogare atti pubblici in forma</w:t>
      </w:r>
      <w:r w:rsidR="00903809" w:rsidRPr="00903809">
        <w:rPr>
          <w:rFonts w:ascii="Courier New" w:hAnsi="Courier New" w:cs="Courier New"/>
          <w:sz w:val="20"/>
        </w:rPr>
        <w:t xml:space="preserve"> pubblica </w:t>
      </w:r>
      <w:r w:rsidRPr="00903809">
        <w:rPr>
          <w:rFonts w:ascii="Courier New" w:hAnsi="Courier New" w:cs="Courier New"/>
          <w:sz w:val="20"/>
        </w:rPr>
        <w:t>amministrativa nell’interesse dell’Ente, sono personalmente comparsi e si sono costituiti:</w:t>
      </w:r>
      <w:r w:rsidRPr="00903809">
        <w:rPr>
          <w:rFonts w:ascii="Courier New" w:hAnsi="Courier New" w:cs="Courier New"/>
          <w:sz w:val="20"/>
        </w:rPr>
        <w:tab/>
      </w:r>
    </w:p>
    <w:p w:rsidR="00D02FC1" w:rsidRPr="00CD2761" w:rsidRDefault="003E0252" w:rsidP="00CD2761">
      <w:pPr>
        <w:pStyle w:val="Paragrafoelenco"/>
        <w:widowControl w:val="0"/>
        <w:numPr>
          <w:ilvl w:val="0"/>
          <w:numId w:val="33"/>
        </w:numPr>
        <w:spacing w:line="484" w:lineRule="exact"/>
        <w:ind w:left="1560" w:right="2580" w:firstLine="0"/>
        <w:jc w:val="both"/>
        <w:rPr>
          <w:rFonts w:ascii="Courier New" w:hAnsi="Courier New" w:cs="Courier New"/>
          <w:lang w:val="it-IT"/>
        </w:rPr>
      </w:pPr>
      <w:r w:rsidRPr="00CD2761">
        <w:rPr>
          <w:rFonts w:ascii="Courier New" w:hAnsi="Courier New" w:cs="Courier New"/>
          <w:b/>
          <w:lang w:val="it-IT"/>
        </w:rPr>
        <w:t>Comune di San Vito dei Normanni</w:t>
      </w:r>
      <w:r w:rsidRPr="00CD2761">
        <w:rPr>
          <w:rFonts w:ascii="Courier New" w:hAnsi="Courier New" w:cs="Courier New"/>
          <w:lang w:val="it-IT"/>
        </w:rPr>
        <w:t xml:space="preserve"> (BR), </w:t>
      </w:r>
      <w:r w:rsidR="00CD2761" w:rsidRPr="00CD2761">
        <w:rPr>
          <w:rFonts w:ascii="Courier New" w:hAnsi="Courier New" w:cs="Courier New"/>
          <w:lang w:val="it-IT"/>
        </w:rPr>
        <w:t xml:space="preserve">di seguito, denominato semplicemente Comune, </w:t>
      </w:r>
      <w:r w:rsidRPr="00CD2761">
        <w:rPr>
          <w:rFonts w:ascii="Courier New" w:hAnsi="Courier New" w:cs="Courier New"/>
          <w:lang w:val="it-IT"/>
        </w:rPr>
        <w:t xml:space="preserve">con sede in piazza Carducci, civ. 1, codice fiscale 81001650746, di seguito denominato Comune, rappresentato dall’ing. FACECCHIA Anna Costanza, </w:t>
      </w:r>
      <w:proofErr w:type="spellStart"/>
      <w:r w:rsidRPr="00CD2761">
        <w:rPr>
          <w:rFonts w:ascii="Courier New" w:hAnsi="Courier New" w:cs="Courier New"/>
          <w:lang w:val="it-IT"/>
        </w:rPr>
        <w:t>c.f.</w:t>
      </w:r>
      <w:proofErr w:type="spellEnd"/>
      <w:r w:rsidRPr="00CD2761">
        <w:rPr>
          <w:rFonts w:ascii="Courier New" w:hAnsi="Courier New" w:cs="Courier New"/>
          <w:lang w:val="it-IT"/>
        </w:rPr>
        <w:t xml:space="preserve"> FCC NCS 78B45 F152J, nata a Mesagne (BR) il 05/02/1978, domiciliata, per la carica, nel palazzo di Città, piazza Carducci, civ. 1, la quale interviene al presente atto nella sua qualità di Responsabile del 2° Settore – Servizi al cittadino e Smart Economy del predetto Comune di San Vito dei Normanni, in osservanza del D.</w:t>
      </w:r>
      <w:r w:rsidR="000236A5">
        <w:rPr>
          <w:rFonts w:ascii="Courier New" w:hAnsi="Courier New" w:cs="Courier New"/>
          <w:lang w:val="it-IT"/>
        </w:rPr>
        <w:t xml:space="preserve"> </w:t>
      </w:r>
      <w:r w:rsidRPr="00CD2761">
        <w:rPr>
          <w:rFonts w:ascii="Courier New" w:hAnsi="Courier New" w:cs="Courier New"/>
          <w:lang w:val="it-IT"/>
        </w:rPr>
        <w:t xml:space="preserve">Lgs. 18/08/2000, n. 267, artt.107 e 109, nonché sulla base del </w:t>
      </w:r>
      <w:r w:rsidRPr="00CD2761">
        <w:rPr>
          <w:rFonts w:ascii="Courier New" w:hAnsi="Courier New" w:cs="Courier New"/>
          <w:lang w:val="it-IT"/>
        </w:rPr>
        <w:lastRenderedPageBreak/>
        <w:t>Decreto del Sindaco n.</w:t>
      </w:r>
      <w:r w:rsidR="000236A5">
        <w:rPr>
          <w:rFonts w:ascii="Courier New" w:hAnsi="Courier New" w:cs="Courier New"/>
          <w:lang w:val="it-IT"/>
        </w:rPr>
        <w:t xml:space="preserve">6 </w:t>
      </w:r>
      <w:r w:rsidRPr="00CD2761">
        <w:rPr>
          <w:rFonts w:ascii="Courier New" w:hAnsi="Courier New" w:cs="Courier New"/>
          <w:lang w:val="it-IT"/>
        </w:rPr>
        <w:t xml:space="preserve">del </w:t>
      </w:r>
      <w:r w:rsidR="000236A5">
        <w:rPr>
          <w:rFonts w:ascii="Courier New" w:hAnsi="Courier New" w:cs="Courier New"/>
          <w:lang w:val="it-IT"/>
        </w:rPr>
        <w:t>31/10/2023</w:t>
      </w:r>
      <w:r w:rsidRPr="00CD2761">
        <w:rPr>
          <w:rFonts w:ascii="Courier New" w:hAnsi="Courier New" w:cs="Courier New"/>
          <w:lang w:val="it-IT"/>
        </w:rPr>
        <w:t>;</w:t>
      </w:r>
    </w:p>
    <w:p w:rsidR="003E0252" w:rsidRPr="00CD2761" w:rsidRDefault="00DF1A78" w:rsidP="00CD2761">
      <w:pPr>
        <w:pStyle w:val="Paragrafoelenco"/>
        <w:widowControl w:val="0"/>
        <w:numPr>
          <w:ilvl w:val="0"/>
          <w:numId w:val="33"/>
        </w:numPr>
        <w:spacing w:line="484" w:lineRule="exact"/>
        <w:ind w:left="1560" w:right="2580" w:firstLine="0"/>
        <w:jc w:val="both"/>
        <w:rPr>
          <w:rFonts w:ascii="Courier New" w:hAnsi="Courier New" w:cs="Courier New"/>
          <w:lang w:val="it-IT"/>
        </w:rPr>
      </w:pPr>
      <w:r>
        <w:rPr>
          <w:rFonts w:ascii="Courier New" w:hAnsi="Courier New" w:cs="Courier New"/>
          <w:lang w:val="it-IT"/>
        </w:rPr>
        <w:t xml:space="preserve">Il/La </w:t>
      </w:r>
      <w:r w:rsidR="00FD2F97" w:rsidRPr="00CD2761">
        <w:rPr>
          <w:rFonts w:ascii="Courier New" w:hAnsi="Courier New" w:cs="Courier New"/>
          <w:lang w:val="it-IT"/>
        </w:rPr>
        <w:t>Signor</w:t>
      </w:r>
      <w:r>
        <w:rPr>
          <w:rFonts w:ascii="Courier New" w:hAnsi="Courier New" w:cs="Courier New"/>
          <w:lang w:val="it-IT"/>
        </w:rPr>
        <w:t>/ra</w:t>
      </w:r>
      <w:r w:rsidR="000236A5">
        <w:rPr>
          <w:rFonts w:ascii="Courier New" w:hAnsi="Courier New" w:cs="Courier New"/>
          <w:lang w:val="it-IT"/>
        </w:rPr>
        <w:t xml:space="preserve"> </w:t>
      </w:r>
      <w:r w:rsidR="00F57FF5">
        <w:rPr>
          <w:rFonts w:ascii="Courier New" w:hAnsi="Courier New" w:cs="Courier New"/>
          <w:lang w:val="it-IT"/>
        </w:rPr>
        <w:t xml:space="preserve"> </w:t>
      </w:r>
      <w:r w:rsidR="000236A5">
        <w:rPr>
          <w:rFonts w:ascii="Courier New" w:hAnsi="Courier New" w:cs="Courier New"/>
          <w:b/>
          <w:lang w:val="it-IT"/>
        </w:rPr>
        <w:t xml:space="preserve">     </w:t>
      </w:r>
      <w:r w:rsidR="00FD2F97" w:rsidRPr="00CD2761">
        <w:rPr>
          <w:rFonts w:ascii="Courier New" w:hAnsi="Courier New" w:cs="Courier New"/>
          <w:lang w:val="it-IT"/>
        </w:rPr>
        <w:t xml:space="preserve"> </w:t>
      </w:r>
      <w:r w:rsidR="003E0252" w:rsidRPr="00CD2761">
        <w:rPr>
          <w:rFonts w:ascii="Courier New" w:hAnsi="Courier New" w:cs="Courier New"/>
          <w:lang w:val="it-IT"/>
        </w:rPr>
        <w:t xml:space="preserve"> nat</w:t>
      </w:r>
      <w:r w:rsidR="000236A5">
        <w:rPr>
          <w:rFonts w:ascii="Courier New" w:hAnsi="Courier New" w:cs="Courier New"/>
          <w:lang w:val="it-IT"/>
        </w:rPr>
        <w:t xml:space="preserve">o/a </w:t>
      </w:r>
      <w:r w:rsidR="00FD2F97" w:rsidRPr="00CD2761">
        <w:rPr>
          <w:rFonts w:ascii="Courier New" w:hAnsi="Courier New" w:cs="Courier New"/>
          <w:lang w:val="it-IT"/>
        </w:rPr>
        <w:t xml:space="preserve"> a  </w:t>
      </w:r>
      <w:r w:rsidR="000236A5">
        <w:rPr>
          <w:rFonts w:ascii="Courier New" w:hAnsi="Courier New" w:cs="Courier New"/>
          <w:lang w:val="it-IT"/>
        </w:rPr>
        <w:t>___________________</w:t>
      </w:r>
      <w:r w:rsidR="00F57FF5">
        <w:rPr>
          <w:rFonts w:ascii="Courier New" w:hAnsi="Courier New" w:cs="Courier New"/>
          <w:lang w:val="it-IT"/>
        </w:rPr>
        <w:t xml:space="preserve"> (</w:t>
      </w:r>
      <w:r w:rsidR="000236A5">
        <w:rPr>
          <w:rFonts w:ascii="Courier New" w:hAnsi="Courier New" w:cs="Courier New"/>
          <w:lang w:val="it-IT"/>
        </w:rPr>
        <w:t xml:space="preserve">  </w:t>
      </w:r>
      <w:r w:rsidR="00F57FF5">
        <w:rPr>
          <w:rFonts w:ascii="Courier New" w:hAnsi="Courier New" w:cs="Courier New"/>
          <w:lang w:val="it-IT"/>
        </w:rPr>
        <w:t xml:space="preserve">) </w:t>
      </w:r>
      <w:r w:rsidR="00FD2F97" w:rsidRPr="00CD2761">
        <w:rPr>
          <w:rFonts w:ascii="Courier New" w:hAnsi="Courier New" w:cs="Courier New"/>
          <w:lang w:val="it-IT"/>
        </w:rPr>
        <w:t xml:space="preserve">il </w:t>
      </w:r>
      <w:r w:rsidR="000236A5">
        <w:rPr>
          <w:rFonts w:ascii="Courier New" w:hAnsi="Courier New" w:cs="Courier New"/>
          <w:lang w:val="it-IT"/>
        </w:rPr>
        <w:t>_______________</w:t>
      </w:r>
      <w:r w:rsidR="003E0252" w:rsidRPr="00CD2761">
        <w:rPr>
          <w:rFonts w:ascii="Courier New" w:hAnsi="Courier New" w:cs="Courier New"/>
          <w:lang w:val="it-IT"/>
        </w:rPr>
        <w:t xml:space="preserve">, </w:t>
      </w:r>
      <w:proofErr w:type="spellStart"/>
      <w:r w:rsidR="003E0252" w:rsidRPr="00CD2761">
        <w:rPr>
          <w:rFonts w:ascii="Courier New" w:hAnsi="Courier New" w:cs="Courier New"/>
          <w:lang w:val="it-IT"/>
        </w:rPr>
        <w:t>c.f.</w:t>
      </w:r>
      <w:proofErr w:type="spellEnd"/>
      <w:r w:rsidR="003E0252" w:rsidRPr="00CD2761">
        <w:rPr>
          <w:rFonts w:ascii="Courier New" w:hAnsi="Courier New" w:cs="Courier New"/>
          <w:lang w:val="it-IT"/>
        </w:rPr>
        <w:t xml:space="preserve"> </w:t>
      </w:r>
      <w:r w:rsidR="000236A5">
        <w:rPr>
          <w:rFonts w:ascii="Courier New" w:hAnsi="Courier New" w:cs="Courier New"/>
          <w:lang w:val="it-IT"/>
        </w:rPr>
        <w:t>_________________</w:t>
      </w:r>
      <w:r w:rsidR="003E0252" w:rsidRPr="00CD2761">
        <w:rPr>
          <w:rFonts w:ascii="Courier New" w:hAnsi="Courier New" w:cs="Courier New"/>
          <w:lang w:val="it-IT"/>
        </w:rPr>
        <w:t xml:space="preserve">, </w:t>
      </w:r>
      <w:r w:rsidR="00FD2F97" w:rsidRPr="00CD2761">
        <w:rPr>
          <w:rFonts w:ascii="Courier New" w:hAnsi="Courier New" w:cs="Courier New"/>
          <w:lang w:val="it-IT"/>
        </w:rPr>
        <w:t xml:space="preserve">residente in </w:t>
      </w:r>
      <w:r w:rsidR="003E0252" w:rsidRPr="00CD2761">
        <w:rPr>
          <w:rFonts w:ascii="Courier New" w:hAnsi="Courier New" w:cs="Courier New"/>
          <w:lang w:val="it-IT"/>
        </w:rPr>
        <w:t>San Vito dei Normanni (BR)</w:t>
      </w:r>
      <w:r w:rsidR="00FD2F97" w:rsidRPr="00CD2761">
        <w:rPr>
          <w:rFonts w:ascii="Courier New" w:hAnsi="Courier New" w:cs="Courier New"/>
          <w:lang w:val="it-IT"/>
        </w:rPr>
        <w:t xml:space="preserve"> </w:t>
      </w:r>
      <w:r w:rsidR="00F57FF5">
        <w:rPr>
          <w:rFonts w:ascii="Courier New" w:hAnsi="Courier New" w:cs="Courier New"/>
          <w:lang w:val="it-IT"/>
        </w:rPr>
        <w:t>in</w:t>
      </w:r>
      <w:r w:rsidR="00FD2F97" w:rsidRPr="00CD2761">
        <w:rPr>
          <w:rFonts w:ascii="Courier New" w:hAnsi="Courier New" w:cs="Courier New"/>
          <w:lang w:val="it-IT"/>
        </w:rPr>
        <w:t xml:space="preserve"> via</w:t>
      </w:r>
      <w:r w:rsidR="000236A5">
        <w:rPr>
          <w:rFonts w:ascii="Courier New" w:hAnsi="Courier New" w:cs="Courier New"/>
          <w:lang w:val="it-IT"/>
        </w:rPr>
        <w:t xml:space="preserve"> _______________</w:t>
      </w:r>
      <w:r w:rsidR="00FD2F97" w:rsidRPr="00CD2761">
        <w:rPr>
          <w:rFonts w:ascii="Courier New" w:hAnsi="Courier New" w:cs="Courier New"/>
          <w:lang w:val="it-IT"/>
        </w:rPr>
        <w:t xml:space="preserve">, civ. </w:t>
      </w:r>
      <w:r w:rsidR="000236A5">
        <w:rPr>
          <w:rFonts w:ascii="Courier New" w:hAnsi="Courier New" w:cs="Courier New"/>
          <w:lang w:val="it-IT"/>
        </w:rPr>
        <w:t>__</w:t>
      </w:r>
      <w:r w:rsidR="00FD2F97" w:rsidRPr="00CD2761">
        <w:rPr>
          <w:rFonts w:ascii="Courier New" w:hAnsi="Courier New" w:cs="Courier New"/>
          <w:lang w:val="it-IT"/>
        </w:rPr>
        <w:t xml:space="preserve">, </w:t>
      </w:r>
      <w:r w:rsidR="000236A5">
        <w:rPr>
          <w:rFonts w:ascii="Courier New" w:hAnsi="Courier New" w:cs="Courier New"/>
          <w:lang w:val="it-IT"/>
        </w:rPr>
        <w:t xml:space="preserve">il/la  </w:t>
      </w:r>
      <w:r w:rsidR="00FD2F97" w:rsidRPr="00CD2761">
        <w:rPr>
          <w:rFonts w:ascii="Courier New" w:hAnsi="Courier New" w:cs="Courier New"/>
          <w:lang w:val="it-IT"/>
        </w:rPr>
        <w:t xml:space="preserve"> </w:t>
      </w:r>
      <w:r w:rsidR="003E0252" w:rsidRPr="00CD2761">
        <w:rPr>
          <w:rFonts w:ascii="Courier New" w:hAnsi="Courier New" w:cs="Courier New"/>
          <w:lang w:val="it-IT"/>
        </w:rPr>
        <w:t>quale</w:t>
      </w:r>
      <w:r w:rsidR="00FD2F97" w:rsidRPr="00CD2761">
        <w:rPr>
          <w:rFonts w:ascii="Courier New" w:hAnsi="Courier New" w:cs="Courier New"/>
          <w:lang w:val="it-IT"/>
        </w:rPr>
        <w:t xml:space="preserve"> dichiara di intervenire nel presente atto </w:t>
      </w:r>
      <w:r w:rsidR="003E0252" w:rsidRPr="00CD2761">
        <w:rPr>
          <w:rFonts w:ascii="Courier New" w:hAnsi="Courier New" w:cs="Courier New"/>
          <w:lang w:val="it-IT"/>
        </w:rPr>
        <w:t>a proprio</w:t>
      </w:r>
      <w:r w:rsidR="00FD2F97" w:rsidRPr="00CD2761">
        <w:rPr>
          <w:rFonts w:ascii="Courier New" w:hAnsi="Courier New" w:cs="Courier New"/>
          <w:lang w:val="it-IT"/>
        </w:rPr>
        <w:t xml:space="preserve"> nome</w:t>
      </w:r>
      <w:r w:rsidR="00F57FF5">
        <w:rPr>
          <w:rFonts w:ascii="Courier New" w:hAnsi="Courier New" w:cs="Courier New"/>
          <w:lang w:val="it-IT"/>
        </w:rPr>
        <w:t xml:space="preserve"> e </w:t>
      </w:r>
      <w:r w:rsidR="00FD2F97" w:rsidRPr="00CD2761">
        <w:rPr>
          <w:rFonts w:ascii="Courier New" w:hAnsi="Courier New" w:cs="Courier New"/>
          <w:lang w:val="it-IT"/>
        </w:rPr>
        <w:t>conto e nell</w:t>
      </w:r>
      <w:r w:rsidR="00F57FF5">
        <w:rPr>
          <w:rFonts w:ascii="Courier New" w:hAnsi="Courier New" w:cs="Courier New"/>
          <w:lang w:val="it-IT"/>
        </w:rPr>
        <w:t>’</w:t>
      </w:r>
      <w:r w:rsidR="00FD2F97" w:rsidRPr="00CD2761">
        <w:rPr>
          <w:rFonts w:ascii="Courier New" w:hAnsi="Courier New" w:cs="Courier New"/>
          <w:lang w:val="it-IT"/>
        </w:rPr>
        <w:t>interesse proprio</w:t>
      </w:r>
      <w:r w:rsidR="00D02FC1" w:rsidRPr="00CD2761">
        <w:rPr>
          <w:rFonts w:ascii="Courier New" w:hAnsi="Courier New" w:cs="Courier New"/>
          <w:lang w:val="it-IT"/>
        </w:rPr>
        <w:t>, di seguito semplicemente Concessionario</w:t>
      </w:r>
      <w:r w:rsidR="00FD2F97" w:rsidRPr="00CD2761">
        <w:rPr>
          <w:rFonts w:ascii="Courier New" w:hAnsi="Courier New" w:cs="Courier New"/>
          <w:lang w:val="it-IT"/>
        </w:rPr>
        <w:t xml:space="preserve">. </w:t>
      </w:r>
    </w:p>
    <w:p w:rsidR="00CD2761" w:rsidRPr="00CD2761" w:rsidRDefault="00FD2F97" w:rsidP="00CD2761">
      <w:pPr>
        <w:pStyle w:val="Paragrafoelenco"/>
        <w:widowControl w:val="0"/>
        <w:spacing w:line="484" w:lineRule="exact"/>
        <w:ind w:left="1560" w:right="2580"/>
        <w:jc w:val="both"/>
        <w:rPr>
          <w:rFonts w:ascii="Courier New" w:hAnsi="Courier New" w:cs="Courier New"/>
          <w:lang w:val="it-IT"/>
        </w:rPr>
      </w:pPr>
      <w:r w:rsidRPr="00CD2761">
        <w:rPr>
          <w:rFonts w:ascii="Courier New" w:hAnsi="Courier New" w:cs="Courier New"/>
          <w:lang w:val="it-IT"/>
        </w:rPr>
        <w:t>Della identità di entrambi i contraenti io Segretario rogante sono personalmente certo.</w:t>
      </w:r>
    </w:p>
    <w:p w:rsidR="00CD2761" w:rsidRPr="00B6669D" w:rsidRDefault="00CD2761" w:rsidP="00CD2761">
      <w:pPr>
        <w:pStyle w:val="Paragrafoelenco"/>
        <w:widowControl w:val="0"/>
        <w:spacing w:line="484" w:lineRule="exact"/>
        <w:ind w:left="1560" w:right="2580"/>
        <w:jc w:val="both"/>
        <w:rPr>
          <w:rFonts w:ascii="Courier New" w:hAnsi="Courier New" w:cs="Courier New"/>
          <w:b/>
          <w:lang w:val="it-IT"/>
        </w:rPr>
      </w:pPr>
      <w:r w:rsidRPr="00B6669D">
        <w:rPr>
          <w:rFonts w:ascii="Courier New" w:hAnsi="Courier New" w:cs="Courier New"/>
          <w:b/>
          <w:lang w:val="it-IT"/>
        </w:rPr>
        <w:t xml:space="preserve">Si richiamano: </w:t>
      </w:r>
    </w:p>
    <w:p w:rsidR="000D4BB2" w:rsidRPr="00CD2761" w:rsidRDefault="000D4BB2" w:rsidP="000D4BB2">
      <w:pPr>
        <w:pStyle w:val="Paragrafoelenco"/>
        <w:widowControl w:val="0"/>
        <w:numPr>
          <w:ilvl w:val="0"/>
          <w:numId w:val="38"/>
        </w:numPr>
        <w:spacing w:line="484" w:lineRule="exact"/>
        <w:ind w:left="1560" w:right="2580" w:firstLine="0"/>
        <w:jc w:val="both"/>
        <w:rPr>
          <w:rFonts w:ascii="Courier New" w:hAnsi="Courier New" w:cs="Courier New"/>
          <w:lang w:val="it-IT"/>
        </w:rPr>
      </w:pPr>
      <w:r w:rsidRPr="00CD2761">
        <w:rPr>
          <w:rFonts w:ascii="Courier New" w:hAnsi="Courier New" w:cs="Courier New"/>
          <w:lang w:val="it-IT"/>
        </w:rPr>
        <w:t xml:space="preserve">il </w:t>
      </w:r>
      <w:proofErr w:type="spellStart"/>
      <w:r>
        <w:rPr>
          <w:rFonts w:ascii="Courier New" w:hAnsi="Courier New" w:cs="Courier New"/>
          <w:lang w:val="it-IT"/>
        </w:rPr>
        <w:t>D.Lgs.</w:t>
      </w:r>
      <w:proofErr w:type="spellEnd"/>
      <w:r>
        <w:rPr>
          <w:rFonts w:ascii="Courier New" w:hAnsi="Courier New" w:cs="Courier New"/>
          <w:lang w:val="it-IT"/>
        </w:rPr>
        <w:t xml:space="preserve"> n. </w:t>
      </w:r>
      <w:r w:rsidRPr="00CD2761">
        <w:rPr>
          <w:rFonts w:ascii="Courier New" w:hAnsi="Courier New" w:cs="Courier New"/>
          <w:lang w:val="it-IT"/>
        </w:rPr>
        <w:t>267</w:t>
      </w:r>
      <w:r>
        <w:rPr>
          <w:rFonts w:ascii="Courier New" w:hAnsi="Courier New" w:cs="Courier New"/>
          <w:lang w:val="it-IT"/>
        </w:rPr>
        <w:t>/2000</w:t>
      </w:r>
      <w:r w:rsidRPr="00CD2761">
        <w:rPr>
          <w:rFonts w:ascii="Courier New" w:hAnsi="Courier New" w:cs="Courier New"/>
          <w:lang w:val="it-IT"/>
        </w:rPr>
        <w:t xml:space="preserve"> (TUEL) e </w:t>
      </w:r>
      <w:proofErr w:type="spellStart"/>
      <w:r w:rsidRPr="00CD2761">
        <w:rPr>
          <w:rFonts w:ascii="Courier New" w:hAnsi="Courier New" w:cs="Courier New"/>
          <w:lang w:val="it-IT"/>
        </w:rPr>
        <w:t>smi</w:t>
      </w:r>
      <w:proofErr w:type="spellEnd"/>
      <w:r w:rsidRPr="00CD2761">
        <w:rPr>
          <w:rFonts w:ascii="Courier New" w:hAnsi="Courier New" w:cs="Courier New"/>
          <w:lang w:val="it-IT"/>
        </w:rPr>
        <w:t xml:space="preserve">; </w:t>
      </w:r>
    </w:p>
    <w:p w:rsidR="000D4BB2" w:rsidRPr="00CD2761" w:rsidRDefault="000D4BB2" w:rsidP="000D4BB2">
      <w:pPr>
        <w:pStyle w:val="Paragrafoelenco"/>
        <w:widowControl w:val="0"/>
        <w:numPr>
          <w:ilvl w:val="0"/>
          <w:numId w:val="37"/>
        </w:numPr>
        <w:spacing w:line="484" w:lineRule="exact"/>
        <w:ind w:left="1560" w:right="2580" w:firstLine="0"/>
        <w:jc w:val="both"/>
        <w:rPr>
          <w:rFonts w:ascii="Courier New" w:hAnsi="Courier New" w:cs="Courier New"/>
          <w:lang w:val="it-IT"/>
        </w:rPr>
      </w:pPr>
      <w:r>
        <w:rPr>
          <w:rFonts w:ascii="Courier New" w:hAnsi="Courier New" w:cs="Courier New"/>
          <w:lang w:val="it-IT"/>
        </w:rPr>
        <w:t>l’art.</w:t>
      </w:r>
      <w:r w:rsidRPr="00CD2761">
        <w:rPr>
          <w:rFonts w:ascii="Courier New" w:hAnsi="Courier New" w:cs="Courier New"/>
          <w:lang w:val="it-IT"/>
        </w:rPr>
        <w:t xml:space="preserve"> 11 della </w:t>
      </w:r>
      <w:r>
        <w:rPr>
          <w:rFonts w:ascii="Courier New" w:hAnsi="Courier New" w:cs="Courier New"/>
          <w:lang w:val="it-IT"/>
        </w:rPr>
        <w:t>L.</w:t>
      </w:r>
      <w:r w:rsidRPr="00CD2761">
        <w:rPr>
          <w:rFonts w:ascii="Courier New" w:hAnsi="Courier New" w:cs="Courier New"/>
          <w:lang w:val="it-IT"/>
        </w:rPr>
        <w:t xml:space="preserve"> </w:t>
      </w:r>
      <w:r>
        <w:rPr>
          <w:rFonts w:ascii="Courier New" w:hAnsi="Courier New" w:cs="Courier New"/>
          <w:lang w:val="it-IT"/>
        </w:rPr>
        <w:t xml:space="preserve">07/08/1990 </w:t>
      </w:r>
      <w:r w:rsidRPr="00CD2761">
        <w:rPr>
          <w:rFonts w:ascii="Courier New" w:hAnsi="Courier New" w:cs="Courier New"/>
          <w:lang w:val="it-IT"/>
        </w:rPr>
        <w:t>n</w:t>
      </w:r>
      <w:r>
        <w:rPr>
          <w:rFonts w:ascii="Courier New" w:hAnsi="Courier New" w:cs="Courier New"/>
          <w:lang w:val="it-IT"/>
        </w:rPr>
        <w:t xml:space="preserve">. </w:t>
      </w:r>
      <w:r w:rsidRPr="00CD2761">
        <w:rPr>
          <w:rFonts w:ascii="Courier New" w:hAnsi="Courier New" w:cs="Courier New"/>
          <w:lang w:val="it-IT"/>
        </w:rPr>
        <w:t xml:space="preserve">241 e </w:t>
      </w:r>
      <w:proofErr w:type="spellStart"/>
      <w:r w:rsidRPr="00CD2761">
        <w:rPr>
          <w:rFonts w:ascii="Courier New" w:hAnsi="Courier New" w:cs="Courier New"/>
          <w:lang w:val="it-IT"/>
        </w:rPr>
        <w:t>smi</w:t>
      </w:r>
      <w:proofErr w:type="spellEnd"/>
      <w:r w:rsidRPr="00CD2761">
        <w:rPr>
          <w:rFonts w:ascii="Courier New" w:hAnsi="Courier New" w:cs="Courier New"/>
          <w:lang w:val="it-IT"/>
        </w:rPr>
        <w:t xml:space="preserve">; </w:t>
      </w:r>
    </w:p>
    <w:p w:rsidR="000D4BB2" w:rsidRDefault="000D4BB2" w:rsidP="000D4BB2">
      <w:pPr>
        <w:pStyle w:val="Paragrafoelenco"/>
        <w:widowControl w:val="0"/>
        <w:numPr>
          <w:ilvl w:val="0"/>
          <w:numId w:val="37"/>
        </w:numPr>
        <w:spacing w:line="484" w:lineRule="exact"/>
        <w:ind w:left="1560" w:right="2580" w:firstLine="0"/>
        <w:jc w:val="both"/>
        <w:rPr>
          <w:rFonts w:ascii="Courier New" w:hAnsi="Courier New" w:cs="Courier New"/>
          <w:lang w:val="it-IT"/>
        </w:rPr>
      </w:pPr>
      <w:r w:rsidRPr="00CD2761">
        <w:rPr>
          <w:rFonts w:ascii="Courier New" w:hAnsi="Courier New" w:cs="Courier New"/>
          <w:lang w:val="it-IT"/>
        </w:rPr>
        <w:t>il D</w:t>
      </w:r>
      <w:r>
        <w:rPr>
          <w:rFonts w:ascii="Courier New" w:hAnsi="Courier New" w:cs="Courier New"/>
          <w:lang w:val="it-IT"/>
        </w:rPr>
        <w:t>.</w:t>
      </w:r>
      <w:r w:rsidRPr="00CD2761">
        <w:rPr>
          <w:rFonts w:ascii="Courier New" w:hAnsi="Courier New" w:cs="Courier New"/>
          <w:lang w:val="it-IT"/>
        </w:rPr>
        <w:t>P</w:t>
      </w:r>
      <w:r>
        <w:rPr>
          <w:rFonts w:ascii="Courier New" w:hAnsi="Courier New" w:cs="Courier New"/>
          <w:lang w:val="it-IT"/>
        </w:rPr>
        <w:t>.</w:t>
      </w:r>
      <w:r w:rsidRPr="00CD2761">
        <w:rPr>
          <w:rFonts w:ascii="Courier New" w:hAnsi="Courier New" w:cs="Courier New"/>
          <w:lang w:val="it-IT"/>
        </w:rPr>
        <w:t>R</w:t>
      </w:r>
      <w:r>
        <w:rPr>
          <w:rFonts w:ascii="Courier New" w:hAnsi="Courier New" w:cs="Courier New"/>
          <w:lang w:val="it-IT"/>
        </w:rPr>
        <w:t>.</w:t>
      </w:r>
      <w:r w:rsidRPr="00CD2761">
        <w:rPr>
          <w:rFonts w:ascii="Courier New" w:hAnsi="Courier New" w:cs="Courier New"/>
          <w:lang w:val="it-IT"/>
        </w:rPr>
        <w:t xml:space="preserve"> </w:t>
      </w:r>
      <w:r>
        <w:rPr>
          <w:rFonts w:ascii="Courier New" w:hAnsi="Courier New" w:cs="Courier New"/>
          <w:lang w:val="it-IT"/>
        </w:rPr>
        <w:t xml:space="preserve">n. </w:t>
      </w:r>
      <w:r w:rsidRPr="00CD2761">
        <w:rPr>
          <w:rFonts w:ascii="Courier New" w:hAnsi="Courier New" w:cs="Courier New"/>
          <w:lang w:val="it-IT"/>
        </w:rPr>
        <w:t>285</w:t>
      </w:r>
      <w:r>
        <w:rPr>
          <w:rFonts w:ascii="Courier New" w:hAnsi="Courier New" w:cs="Courier New"/>
          <w:lang w:val="it-IT"/>
        </w:rPr>
        <w:t>/1990</w:t>
      </w:r>
      <w:r w:rsidRPr="00CD2761">
        <w:rPr>
          <w:rFonts w:ascii="Courier New" w:hAnsi="Courier New" w:cs="Courier New"/>
          <w:lang w:val="it-IT"/>
        </w:rPr>
        <w:t xml:space="preserve"> </w:t>
      </w:r>
      <w:r>
        <w:rPr>
          <w:rFonts w:ascii="Courier New" w:hAnsi="Courier New" w:cs="Courier New"/>
          <w:lang w:val="it-IT"/>
        </w:rPr>
        <w:t>di a</w:t>
      </w:r>
      <w:r w:rsidRPr="00CD2761">
        <w:rPr>
          <w:rFonts w:ascii="Courier New" w:hAnsi="Courier New" w:cs="Courier New"/>
          <w:lang w:val="it-IT"/>
        </w:rPr>
        <w:t xml:space="preserve">pprovazione del </w:t>
      </w:r>
      <w:r>
        <w:rPr>
          <w:rFonts w:ascii="Courier New" w:hAnsi="Courier New" w:cs="Courier New"/>
          <w:lang w:val="it-IT"/>
        </w:rPr>
        <w:t>Regolamento di Polizia Mortuaria</w:t>
      </w:r>
      <w:r w:rsidRPr="00CD2761">
        <w:rPr>
          <w:rFonts w:ascii="Courier New" w:hAnsi="Courier New" w:cs="Courier New"/>
          <w:lang w:val="it-IT"/>
        </w:rPr>
        <w:t xml:space="preserve">; </w:t>
      </w:r>
    </w:p>
    <w:p w:rsidR="000D4BB2" w:rsidRDefault="000D4BB2" w:rsidP="000D4BB2">
      <w:pPr>
        <w:pStyle w:val="Paragrafoelenco"/>
        <w:widowControl w:val="0"/>
        <w:numPr>
          <w:ilvl w:val="0"/>
          <w:numId w:val="37"/>
        </w:numPr>
        <w:autoSpaceDE w:val="0"/>
        <w:autoSpaceDN w:val="0"/>
        <w:adjustRightInd w:val="0"/>
        <w:spacing w:line="484" w:lineRule="exact"/>
        <w:ind w:left="1560" w:right="2580" w:firstLine="0"/>
        <w:jc w:val="both"/>
        <w:rPr>
          <w:rFonts w:ascii="Courier New" w:hAnsi="Courier New" w:cs="Courier New"/>
          <w:lang w:val="it-IT"/>
        </w:rPr>
      </w:pPr>
      <w:r w:rsidRPr="00CB655B">
        <w:rPr>
          <w:rFonts w:ascii="Courier New" w:hAnsi="Courier New" w:cs="Courier New"/>
          <w:lang w:val="it-IT"/>
        </w:rPr>
        <w:t>il Regolamento Comunale di Polizia Mortuaria e Cimiteriale, approvato con Deliberazione di Consiglio Comunale n. 43  del 14/10/1998, come modificata, da ultimo, con Deliberazione di Consiglio</w:t>
      </w:r>
      <w:r w:rsidR="000236A5">
        <w:rPr>
          <w:rFonts w:ascii="Courier New" w:hAnsi="Courier New" w:cs="Courier New"/>
          <w:lang w:val="it-IT"/>
        </w:rPr>
        <w:t xml:space="preserve"> Comunale n. 28  del 08/10/2009</w:t>
      </w:r>
      <w:r w:rsidRPr="00CB655B">
        <w:rPr>
          <w:rFonts w:ascii="Courier New" w:hAnsi="Courier New" w:cs="Courier New"/>
          <w:lang w:val="it-IT"/>
        </w:rPr>
        <w:t xml:space="preserve">; </w:t>
      </w:r>
    </w:p>
    <w:p w:rsidR="000D4BB2" w:rsidRPr="003175F3" w:rsidRDefault="000D4BB2" w:rsidP="000D4BB2">
      <w:pPr>
        <w:pStyle w:val="Paragrafoelenco"/>
        <w:widowControl w:val="0"/>
        <w:numPr>
          <w:ilvl w:val="0"/>
          <w:numId w:val="37"/>
        </w:numPr>
        <w:spacing w:line="484" w:lineRule="exact"/>
        <w:ind w:left="1560" w:right="2580" w:firstLine="0"/>
        <w:jc w:val="both"/>
        <w:rPr>
          <w:rFonts w:ascii="Courier New" w:hAnsi="Courier New" w:cs="Courier New"/>
          <w:lang w:val="it-IT"/>
        </w:rPr>
      </w:pPr>
      <w:r w:rsidRPr="003175F3">
        <w:rPr>
          <w:rFonts w:ascii="Courier New" w:hAnsi="Courier New" w:cs="Courier New"/>
          <w:lang w:val="it-IT"/>
        </w:rPr>
        <w:t xml:space="preserve">la Deliberazione della Giunta Comunale numero </w:t>
      </w:r>
      <w:r w:rsidR="000236A5">
        <w:rPr>
          <w:rFonts w:ascii="Courier New" w:hAnsi="Courier New" w:cs="Courier New"/>
          <w:lang w:val="it-IT"/>
        </w:rPr>
        <w:t>_______</w:t>
      </w:r>
      <w:r w:rsidRPr="003175F3">
        <w:rPr>
          <w:rFonts w:ascii="Courier New" w:hAnsi="Courier New" w:cs="Courier New"/>
          <w:lang w:val="it-IT"/>
        </w:rPr>
        <w:t xml:space="preserve"> del </w:t>
      </w:r>
      <w:r w:rsidR="000236A5">
        <w:rPr>
          <w:rFonts w:ascii="Courier New" w:hAnsi="Courier New" w:cs="Courier New"/>
          <w:lang w:val="it-IT"/>
        </w:rPr>
        <w:t>____________</w:t>
      </w:r>
      <w:r w:rsidRPr="003175F3">
        <w:rPr>
          <w:rFonts w:ascii="Courier New" w:hAnsi="Courier New" w:cs="Courier New"/>
          <w:lang w:val="it-IT"/>
        </w:rPr>
        <w:t xml:space="preserve"> con cui </w:t>
      </w:r>
      <w:r w:rsidR="000236A5">
        <w:rPr>
          <w:rFonts w:ascii="Courier New" w:hAnsi="Courier New" w:cs="Courier New"/>
          <w:lang w:val="it-IT"/>
        </w:rPr>
        <w:t>è stata istituita la</w:t>
      </w:r>
      <w:r w:rsidRPr="003175F3">
        <w:rPr>
          <w:rFonts w:ascii="Courier New" w:hAnsi="Courier New" w:cs="Courier New"/>
          <w:lang w:val="it-IT"/>
        </w:rPr>
        <w:t xml:space="preserve"> tariff</w:t>
      </w:r>
      <w:r w:rsidR="000236A5">
        <w:rPr>
          <w:rFonts w:ascii="Courier New" w:hAnsi="Courier New" w:cs="Courier New"/>
          <w:lang w:val="it-IT"/>
        </w:rPr>
        <w:t>a</w:t>
      </w:r>
      <w:r w:rsidRPr="003175F3">
        <w:rPr>
          <w:rFonts w:ascii="Courier New" w:hAnsi="Courier New" w:cs="Courier New"/>
          <w:lang w:val="it-IT"/>
        </w:rPr>
        <w:t xml:space="preserve"> </w:t>
      </w:r>
      <w:r>
        <w:rPr>
          <w:rFonts w:ascii="Courier New" w:hAnsi="Courier New" w:cs="Courier New"/>
          <w:lang w:val="it-IT"/>
        </w:rPr>
        <w:t>d</w:t>
      </w:r>
      <w:r w:rsidR="000236A5">
        <w:rPr>
          <w:rFonts w:ascii="Courier New" w:hAnsi="Courier New" w:cs="Courier New"/>
          <w:lang w:val="it-IT"/>
        </w:rPr>
        <w:t xml:space="preserve">ei </w:t>
      </w:r>
      <w:r>
        <w:rPr>
          <w:rFonts w:ascii="Courier New" w:hAnsi="Courier New" w:cs="Courier New"/>
          <w:lang w:val="it-IT"/>
        </w:rPr>
        <w:t xml:space="preserve"> lotti</w:t>
      </w:r>
      <w:r w:rsidR="000236A5">
        <w:rPr>
          <w:rFonts w:ascii="Courier New" w:hAnsi="Courier New" w:cs="Courier New"/>
          <w:lang w:val="it-IT"/>
        </w:rPr>
        <w:t xml:space="preserve"> cimiteriali </w:t>
      </w:r>
      <w:r>
        <w:rPr>
          <w:rFonts w:ascii="Courier New" w:hAnsi="Courier New" w:cs="Courier New"/>
          <w:lang w:val="it-IT"/>
        </w:rPr>
        <w:t xml:space="preserve">in € </w:t>
      </w:r>
      <w:r w:rsidR="000236A5">
        <w:rPr>
          <w:rFonts w:ascii="Courier New" w:hAnsi="Courier New" w:cs="Courier New"/>
          <w:lang w:val="it-IT"/>
        </w:rPr>
        <w:t>18.500</w:t>
      </w:r>
      <w:r>
        <w:rPr>
          <w:rFonts w:ascii="Courier New" w:hAnsi="Courier New" w:cs="Courier New"/>
          <w:lang w:val="it-IT"/>
        </w:rPr>
        <w:t>,00</w:t>
      </w:r>
      <w:r w:rsidR="000236A5">
        <w:rPr>
          <w:rFonts w:ascii="Courier New" w:hAnsi="Courier New" w:cs="Courier New"/>
          <w:lang w:val="it-IT"/>
        </w:rPr>
        <w:t xml:space="preserve"> </w:t>
      </w:r>
      <w:r>
        <w:rPr>
          <w:rFonts w:ascii="Courier New" w:hAnsi="Courier New" w:cs="Courier New"/>
          <w:lang w:val="it-IT"/>
        </w:rPr>
        <w:t>(</w:t>
      </w:r>
      <w:proofErr w:type="spellStart"/>
      <w:r>
        <w:rPr>
          <w:rFonts w:ascii="Courier New" w:hAnsi="Courier New" w:cs="Courier New"/>
          <w:lang w:val="it-IT"/>
        </w:rPr>
        <w:t>diconsi</w:t>
      </w:r>
      <w:proofErr w:type="spellEnd"/>
      <w:r w:rsidR="000236A5">
        <w:rPr>
          <w:rFonts w:ascii="Courier New" w:hAnsi="Courier New" w:cs="Courier New"/>
          <w:lang w:val="it-IT"/>
        </w:rPr>
        <w:t xml:space="preserve"> euro diciottomila cinquecento virgola zero) a corpo</w:t>
      </w:r>
      <w:r w:rsidRPr="003175F3">
        <w:rPr>
          <w:rFonts w:ascii="Courier New" w:hAnsi="Courier New" w:cs="Courier New"/>
          <w:lang w:val="it-IT"/>
        </w:rPr>
        <w:t>;</w:t>
      </w:r>
    </w:p>
    <w:p w:rsidR="00F57FF5" w:rsidRDefault="00F57FF5" w:rsidP="00F57FF5">
      <w:pPr>
        <w:pStyle w:val="Paragrafoelenco"/>
        <w:widowControl w:val="0"/>
        <w:spacing w:line="484" w:lineRule="exact"/>
        <w:ind w:left="1560" w:right="2580"/>
        <w:jc w:val="both"/>
        <w:rPr>
          <w:rFonts w:ascii="Courier New" w:hAnsi="Courier New" w:cs="Courier New"/>
          <w:lang w:val="it-IT"/>
        </w:rPr>
      </w:pPr>
      <w:r w:rsidRPr="00CD2761">
        <w:rPr>
          <w:rFonts w:ascii="Courier New" w:hAnsi="Courier New" w:cs="Courier New"/>
          <w:lang w:val="it-IT"/>
        </w:rPr>
        <w:t>PREMESSE</w:t>
      </w:r>
      <w:r>
        <w:rPr>
          <w:rFonts w:ascii="Courier New" w:hAnsi="Courier New" w:cs="Courier New"/>
          <w:lang w:val="it-IT"/>
        </w:rPr>
        <w:t>:</w:t>
      </w:r>
    </w:p>
    <w:p w:rsidR="00E31589" w:rsidRDefault="00E31589" w:rsidP="00E31589">
      <w:pPr>
        <w:pStyle w:val="Paragrafoelenco"/>
        <w:widowControl w:val="0"/>
        <w:spacing w:line="484" w:lineRule="exact"/>
        <w:ind w:left="1560" w:right="2580"/>
        <w:jc w:val="both"/>
        <w:rPr>
          <w:rFonts w:ascii="Courier New" w:hAnsi="Courier New" w:cs="Courier New"/>
          <w:lang w:val="it-IT"/>
        </w:rPr>
      </w:pPr>
    </w:p>
    <w:p w:rsidR="00F57FF5" w:rsidRPr="00903809" w:rsidRDefault="00E31589" w:rsidP="00E31589">
      <w:pPr>
        <w:pStyle w:val="Paragrafoelenco"/>
        <w:widowControl w:val="0"/>
        <w:spacing w:line="484" w:lineRule="exact"/>
        <w:ind w:left="1560" w:right="2580"/>
        <w:jc w:val="both"/>
        <w:rPr>
          <w:rFonts w:ascii="Courier New" w:hAnsi="Courier New" w:cs="Courier New"/>
          <w:lang w:val="it-IT"/>
        </w:rPr>
      </w:pPr>
      <w:r>
        <w:rPr>
          <w:rFonts w:ascii="Courier New" w:hAnsi="Courier New" w:cs="Courier New"/>
          <w:lang w:val="it-IT"/>
        </w:rPr>
        <w:lastRenderedPageBreak/>
        <w:t xml:space="preserve"> </w:t>
      </w:r>
    </w:p>
    <w:p w:rsidR="00E31589" w:rsidRDefault="00E31589" w:rsidP="00F57FF5">
      <w:pPr>
        <w:pStyle w:val="Titolo1"/>
        <w:widowControl w:val="0"/>
        <w:spacing w:before="0" w:after="0" w:line="484" w:lineRule="exact"/>
        <w:ind w:left="1560" w:right="2580"/>
        <w:jc w:val="both"/>
        <w:rPr>
          <w:rFonts w:ascii="Courier New" w:hAnsi="Courier New" w:cs="Courier New"/>
          <w:b w:val="0"/>
          <w:sz w:val="20"/>
          <w:szCs w:val="20"/>
        </w:rPr>
      </w:pPr>
    </w:p>
    <w:p w:rsidR="00E31589" w:rsidRDefault="00E31589" w:rsidP="00F57FF5">
      <w:pPr>
        <w:pStyle w:val="Titolo1"/>
        <w:widowControl w:val="0"/>
        <w:spacing w:before="0" w:after="0" w:line="484" w:lineRule="exact"/>
        <w:ind w:left="1560" w:right="2580"/>
        <w:jc w:val="both"/>
        <w:rPr>
          <w:rFonts w:ascii="Courier New" w:hAnsi="Courier New" w:cs="Courier New"/>
          <w:b w:val="0"/>
          <w:sz w:val="20"/>
          <w:szCs w:val="20"/>
        </w:rPr>
      </w:pPr>
    </w:p>
    <w:p w:rsidR="00E31589" w:rsidRDefault="00E31589" w:rsidP="00F57FF5">
      <w:pPr>
        <w:pStyle w:val="Titolo1"/>
        <w:widowControl w:val="0"/>
        <w:spacing w:before="0" w:after="0" w:line="484" w:lineRule="exact"/>
        <w:ind w:left="1560" w:right="2580"/>
        <w:jc w:val="both"/>
        <w:rPr>
          <w:rFonts w:ascii="Courier New" w:hAnsi="Courier New" w:cs="Courier New"/>
          <w:b w:val="0"/>
          <w:sz w:val="20"/>
          <w:szCs w:val="20"/>
        </w:rPr>
      </w:pPr>
    </w:p>
    <w:p w:rsidR="00E31589" w:rsidRDefault="00E31589" w:rsidP="00F57FF5">
      <w:pPr>
        <w:pStyle w:val="Titolo1"/>
        <w:widowControl w:val="0"/>
        <w:spacing w:before="0" w:after="0" w:line="484" w:lineRule="exact"/>
        <w:ind w:left="1560" w:right="2580"/>
        <w:jc w:val="both"/>
        <w:rPr>
          <w:rFonts w:ascii="Courier New" w:hAnsi="Courier New" w:cs="Courier New"/>
          <w:b w:val="0"/>
          <w:sz w:val="20"/>
          <w:szCs w:val="20"/>
        </w:rPr>
      </w:pPr>
    </w:p>
    <w:p w:rsidR="00F57FF5" w:rsidRPr="00CD2761" w:rsidRDefault="00F57FF5" w:rsidP="00F57FF5">
      <w:pPr>
        <w:pStyle w:val="Titolo1"/>
        <w:widowControl w:val="0"/>
        <w:spacing w:before="0" w:after="0" w:line="484" w:lineRule="exact"/>
        <w:ind w:left="1560" w:right="2580"/>
        <w:jc w:val="both"/>
        <w:rPr>
          <w:rFonts w:ascii="Courier New" w:hAnsi="Courier New" w:cs="Courier New"/>
          <w:b w:val="0"/>
          <w:sz w:val="20"/>
          <w:szCs w:val="20"/>
        </w:rPr>
      </w:pPr>
      <w:r>
        <w:rPr>
          <w:rFonts w:ascii="Courier New" w:hAnsi="Courier New" w:cs="Courier New"/>
          <w:b w:val="0"/>
          <w:sz w:val="20"/>
          <w:szCs w:val="20"/>
        </w:rPr>
        <w:t>V</w:t>
      </w:r>
      <w:r w:rsidRPr="00CD2761">
        <w:rPr>
          <w:rFonts w:ascii="Courier New" w:hAnsi="Courier New" w:cs="Courier New"/>
          <w:b w:val="0"/>
          <w:sz w:val="20"/>
          <w:szCs w:val="20"/>
        </w:rPr>
        <w:t>olendo ora le parti far constare quanto sopra da apposito atto che lo regoli giuridicamente ed amministrativamente, di comune accordo</w:t>
      </w:r>
      <w:r w:rsidR="009C1F79">
        <w:rPr>
          <w:rFonts w:ascii="Courier New" w:hAnsi="Courier New" w:cs="Courier New"/>
          <w:b w:val="0"/>
          <w:sz w:val="20"/>
          <w:szCs w:val="20"/>
        </w:rPr>
        <w:t>,</w:t>
      </w:r>
      <w:r w:rsidRPr="00CD2761">
        <w:rPr>
          <w:rFonts w:ascii="Courier New" w:hAnsi="Courier New" w:cs="Courier New"/>
          <w:b w:val="0"/>
          <w:sz w:val="20"/>
          <w:szCs w:val="20"/>
        </w:rPr>
        <w:t xml:space="preserve"> si conviene e stipula quanto appresso:</w:t>
      </w:r>
    </w:p>
    <w:p w:rsidR="00F57FF5" w:rsidRPr="00CD2761" w:rsidRDefault="00F57FF5" w:rsidP="00F57FF5">
      <w:pPr>
        <w:pStyle w:val="Paragrafoelenco"/>
        <w:widowControl w:val="0"/>
        <w:numPr>
          <w:ilvl w:val="0"/>
          <w:numId w:val="36"/>
        </w:numPr>
        <w:spacing w:line="484" w:lineRule="exact"/>
        <w:ind w:left="1560" w:right="2580" w:firstLine="0"/>
        <w:jc w:val="both"/>
        <w:rPr>
          <w:rFonts w:ascii="Courier New" w:hAnsi="Courier New" w:cs="Courier New"/>
          <w:lang w:val="it-IT"/>
        </w:rPr>
      </w:pPr>
      <w:r w:rsidRPr="00CD2761">
        <w:rPr>
          <w:rFonts w:ascii="Courier New" w:hAnsi="Courier New" w:cs="Courier New"/>
          <w:lang w:val="it-IT"/>
        </w:rPr>
        <w:t>La narrativa che precede forma part</w:t>
      </w:r>
      <w:r w:rsidR="00B54C05">
        <w:rPr>
          <w:rFonts w:ascii="Courier New" w:hAnsi="Courier New" w:cs="Courier New"/>
          <w:lang w:val="it-IT"/>
        </w:rPr>
        <w:t>e integrante e sostanziale del</w:t>
      </w:r>
      <w:r w:rsidRPr="00CD2761">
        <w:rPr>
          <w:rFonts w:ascii="Courier New" w:hAnsi="Courier New" w:cs="Courier New"/>
          <w:lang w:val="it-IT"/>
        </w:rPr>
        <w:t xml:space="preserve"> presente</w:t>
      </w:r>
      <w:r w:rsidR="00B54C05">
        <w:rPr>
          <w:rFonts w:ascii="Courier New" w:hAnsi="Courier New" w:cs="Courier New"/>
          <w:lang w:val="it-IT"/>
        </w:rPr>
        <w:t xml:space="preserve"> contratto di concessione</w:t>
      </w:r>
      <w:r w:rsidRPr="00CD2761">
        <w:rPr>
          <w:rFonts w:ascii="Courier New" w:hAnsi="Courier New" w:cs="Courier New"/>
          <w:lang w:val="it-IT"/>
        </w:rPr>
        <w:t>.</w:t>
      </w:r>
    </w:p>
    <w:p w:rsidR="00F57FF5" w:rsidRPr="003D584F" w:rsidRDefault="00F57FF5" w:rsidP="00F57FF5">
      <w:pPr>
        <w:pStyle w:val="Paragrafoelenco"/>
        <w:widowControl w:val="0"/>
        <w:numPr>
          <w:ilvl w:val="0"/>
          <w:numId w:val="36"/>
        </w:numPr>
        <w:spacing w:line="484" w:lineRule="exact"/>
        <w:ind w:left="1560" w:right="2580" w:firstLine="0"/>
        <w:jc w:val="both"/>
        <w:rPr>
          <w:rFonts w:ascii="Courier New" w:hAnsi="Courier New" w:cs="Courier New"/>
          <w:lang w:val="it-IT"/>
        </w:rPr>
      </w:pPr>
      <w:r w:rsidRPr="003D584F">
        <w:rPr>
          <w:rFonts w:ascii="Courier New" w:hAnsi="Courier New" w:cs="Courier New"/>
          <w:lang w:val="it-IT"/>
        </w:rPr>
        <w:t xml:space="preserve">Il Comune, come sopra rappresentato, concede al Concessionario il suolo cimiteriale individuato dal lotto n. </w:t>
      </w:r>
      <w:r w:rsidR="00E31589">
        <w:rPr>
          <w:rFonts w:ascii="Courier New" w:hAnsi="Courier New" w:cs="Courier New"/>
          <w:lang w:val="it-IT"/>
        </w:rPr>
        <w:t>__________</w:t>
      </w:r>
      <w:r w:rsidRPr="003D584F">
        <w:rPr>
          <w:rFonts w:ascii="Courier New" w:hAnsi="Courier New" w:cs="Courier New"/>
          <w:lang w:val="it-IT"/>
        </w:rPr>
        <w:t xml:space="preserve">, esteso </w:t>
      </w:r>
      <w:proofErr w:type="spellStart"/>
      <w:r w:rsidRPr="003D584F">
        <w:rPr>
          <w:rFonts w:ascii="Courier New" w:hAnsi="Courier New" w:cs="Courier New"/>
          <w:lang w:val="it-IT"/>
        </w:rPr>
        <w:t>m.q.</w:t>
      </w:r>
      <w:proofErr w:type="spellEnd"/>
      <w:r w:rsidRPr="003D584F">
        <w:rPr>
          <w:rFonts w:ascii="Courier New" w:hAnsi="Courier New" w:cs="Courier New"/>
          <w:lang w:val="it-IT"/>
        </w:rPr>
        <w:t xml:space="preserve"> 1</w:t>
      </w:r>
      <w:r w:rsidR="00E31589">
        <w:rPr>
          <w:rFonts w:ascii="Courier New" w:hAnsi="Courier New" w:cs="Courier New"/>
          <w:lang w:val="it-IT"/>
        </w:rPr>
        <w:t>9,08</w:t>
      </w:r>
      <w:r w:rsidRPr="003D584F">
        <w:rPr>
          <w:rFonts w:ascii="Courier New" w:hAnsi="Courier New" w:cs="Courier New"/>
          <w:lang w:val="it-IT"/>
        </w:rPr>
        <w:t>.</w:t>
      </w:r>
    </w:p>
    <w:p w:rsidR="000D4BB2" w:rsidRPr="00CD2761" w:rsidRDefault="000D4BB2" w:rsidP="000D4BB2">
      <w:pPr>
        <w:pStyle w:val="Paragrafoelenco"/>
        <w:widowControl w:val="0"/>
        <w:numPr>
          <w:ilvl w:val="0"/>
          <w:numId w:val="36"/>
        </w:numPr>
        <w:spacing w:line="484" w:lineRule="exact"/>
        <w:ind w:left="1560" w:right="2580" w:firstLine="0"/>
        <w:jc w:val="both"/>
        <w:rPr>
          <w:rFonts w:ascii="Courier New" w:hAnsi="Courier New" w:cs="Courier New"/>
          <w:lang w:val="it-IT"/>
        </w:rPr>
      </w:pPr>
      <w:r w:rsidRPr="00903809">
        <w:rPr>
          <w:rFonts w:ascii="Courier New" w:hAnsi="Courier New" w:cs="Courier New"/>
          <w:lang w:val="it-IT"/>
        </w:rPr>
        <w:t xml:space="preserve">Il Concessionario accetta la concessione al fine di costruire una tomba gentilizia destinata ad accogliere i resti mortali </w:t>
      </w:r>
      <w:r>
        <w:rPr>
          <w:rFonts w:ascii="Courier New" w:hAnsi="Courier New" w:cs="Courier New"/>
          <w:lang w:val="it-IT"/>
        </w:rPr>
        <w:t xml:space="preserve">di </w:t>
      </w:r>
      <w:r w:rsidRPr="00CD2761">
        <w:rPr>
          <w:rFonts w:ascii="Courier New" w:hAnsi="Courier New" w:cs="Courier New"/>
          <w:lang w:val="it-IT"/>
        </w:rPr>
        <w:t xml:space="preserve">esso </w:t>
      </w:r>
      <w:r>
        <w:rPr>
          <w:rFonts w:ascii="Courier New" w:hAnsi="Courier New" w:cs="Courier New"/>
          <w:lang w:val="it-IT"/>
        </w:rPr>
        <w:t>medesimo</w:t>
      </w:r>
      <w:r w:rsidRPr="00CD2761">
        <w:rPr>
          <w:rFonts w:ascii="Courier New" w:hAnsi="Courier New" w:cs="Courier New"/>
          <w:lang w:val="it-IT"/>
        </w:rPr>
        <w:t xml:space="preserve"> </w:t>
      </w:r>
      <w:r>
        <w:rPr>
          <w:rFonts w:ascii="Courier New" w:hAnsi="Courier New" w:cs="Courier New"/>
          <w:lang w:val="it-IT"/>
        </w:rPr>
        <w:t>C</w:t>
      </w:r>
      <w:r w:rsidRPr="00CD2761">
        <w:rPr>
          <w:rFonts w:ascii="Courier New" w:hAnsi="Courier New" w:cs="Courier New"/>
          <w:lang w:val="it-IT"/>
        </w:rPr>
        <w:t xml:space="preserve">oncessionario ed anche dei suoi familiari nel grado di parentela autorizzato dalle norme </w:t>
      </w:r>
      <w:r>
        <w:rPr>
          <w:rFonts w:ascii="Courier New" w:hAnsi="Courier New" w:cs="Courier New"/>
          <w:lang w:val="it-IT"/>
        </w:rPr>
        <w:t xml:space="preserve">e </w:t>
      </w:r>
      <w:r w:rsidRPr="00CD2761">
        <w:rPr>
          <w:rFonts w:ascii="Courier New" w:hAnsi="Courier New" w:cs="Courier New"/>
          <w:lang w:val="it-IT"/>
        </w:rPr>
        <w:t>d</w:t>
      </w:r>
      <w:r>
        <w:rPr>
          <w:rFonts w:ascii="Courier New" w:hAnsi="Courier New" w:cs="Courier New"/>
          <w:lang w:val="it-IT"/>
        </w:rPr>
        <w:t>a</w:t>
      </w:r>
      <w:r w:rsidRPr="00CD2761">
        <w:rPr>
          <w:rFonts w:ascii="Courier New" w:hAnsi="Courier New" w:cs="Courier New"/>
          <w:lang w:val="it-IT"/>
        </w:rPr>
        <w:t>l</w:t>
      </w:r>
      <w:r>
        <w:rPr>
          <w:rFonts w:ascii="Courier New" w:hAnsi="Courier New" w:cs="Courier New"/>
          <w:lang w:val="it-IT"/>
        </w:rPr>
        <w:t xml:space="preserve"> </w:t>
      </w:r>
      <w:r w:rsidRPr="00CD2761">
        <w:rPr>
          <w:rFonts w:ascii="Courier New" w:hAnsi="Courier New" w:cs="Courier New"/>
          <w:lang w:val="it-IT"/>
        </w:rPr>
        <w:t xml:space="preserve">Regolamento Comunale </w:t>
      </w:r>
      <w:r>
        <w:rPr>
          <w:rFonts w:ascii="Courier New" w:hAnsi="Courier New" w:cs="Courier New"/>
          <w:lang w:val="it-IT"/>
        </w:rPr>
        <w:t xml:space="preserve">di Polizia Mortuaria e Cimiteriale </w:t>
      </w:r>
      <w:r w:rsidRPr="00CD2761">
        <w:rPr>
          <w:rFonts w:ascii="Courier New" w:hAnsi="Courier New" w:cs="Courier New"/>
          <w:lang w:val="it-IT"/>
        </w:rPr>
        <w:t>vigente al momento del decesso degli interessati.</w:t>
      </w:r>
    </w:p>
    <w:p w:rsidR="00F57FF5" w:rsidRPr="00434D11" w:rsidRDefault="00F57FF5" w:rsidP="00F57FF5">
      <w:pPr>
        <w:pStyle w:val="Paragrafoelenco"/>
        <w:widowControl w:val="0"/>
        <w:numPr>
          <w:ilvl w:val="0"/>
          <w:numId w:val="36"/>
        </w:numPr>
        <w:spacing w:line="484" w:lineRule="exact"/>
        <w:ind w:left="1560" w:right="2580" w:firstLine="0"/>
        <w:jc w:val="both"/>
        <w:rPr>
          <w:rFonts w:ascii="Courier New" w:hAnsi="Courier New" w:cs="Courier New"/>
          <w:lang w:val="it-IT"/>
        </w:rPr>
      </w:pPr>
      <w:r w:rsidRPr="00434D11">
        <w:rPr>
          <w:rFonts w:ascii="Courier New" w:hAnsi="Courier New" w:cs="Courier New"/>
          <w:lang w:val="it-IT"/>
        </w:rPr>
        <w:t xml:space="preserve">La presente concessione </w:t>
      </w:r>
      <w:r w:rsidRPr="00434D11">
        <w:rPr>
          <w:rFonts w:ascii="Courier New" w:hAnsi="Courier New" w:cs="Courier New"/>
          <w:color w:val="363539"/>
          <w:lang w:val="it-IT"/>
        </w:rPr>
        <w:t>non conferisce alcun diritto di proprietà sul suolo concesso né sui manufatti su di esso realizzati ma il solo diritto di utilizzo</w:t>
      </w:r>
      <w:r w:rsidRPr="00434D11">
        <w:rPr>
          <w:rFonts w:ascii="Courier New" w:hAnsi="Courier New" w:cs="Courier New"/>
          <w:lang w:val="it-IT"/>
        </w:rPr>
        <w:t xml:space="preserve"> per la durata fissata in anni 99 decorrenti dalla data di sottoscrizione del presente contratto salvo rinnovo, alle condizioni </w:t>
      </w:r>
      <w:r w:rsidRPr="00434D11">
        <w:rPr>
          <w:rFonts w:ascii="Courier New" w:hAnsi="Courier New" w:cs="Courier New"/>
          <w:lang w:val="it-IT"/>
        </w:rPr>
        <w:lastRenderedPageBreak/>
        <w:t>vigenti alla data della scadenza.</w:t>
      </w:r>
    </w:p>
    <w:p w:rsidR="00F57FF5" w:rsidRPr="003D584F" w:rsidRDefault="00F57FF5" w:rsidP="00F57FF5">
      <w:pPr>
        <w:pStyle w:val="Paragrafoelenco"/>
        <w:widowControl w:val="0"/>
        <w:numPr>
          <w:ilvl w:val="0"/>
          <w:numId w:val="36"/>
        </w:numPr>
        <w:spacing w:line="484" w:lineRule="exact"/>
        <w:ind w:left="1560" w:right="2580" w:firstLine="0"/>
        <w:jc w:val="both"/>
        <w:rPr>
          <w:rFonts w:ascii="Courier New" w:hAnsi="Courier New" w:cs="Courier New"/>
          <w:lang w:val="it-IT"/>
        </w:rPr>
      </w:pPr>
      <w:r w:rsidRPr="00CD2761">
        <w:rPr>
          <w:rFonts w:ascii="Courier New" w:hAnsi="Courier New" w:cs="Courier New"/>
          <w:lang w:val="it-IT"/>
        </w:rPr>
        <w:t xml:space="preserve">La </w:t>
      </w:r>
      <w:r>
        <w:rPr>
          <w:rFonts w:ascii="Courier New" w:hAnsi="Courier New" w:cs="Courier New"/>
          <w:lang w:val="it-IT"/>
        </w:rPr>
        <w:t xml:space="preserve">presente </w:t>
      </w:r>
      <w:r w:rsidR="005C1E3C">
        <w:rPr>
          <w:rFonts w:ascii="Courier New" w:hAnsi="Courier New" w:cs="Courier New"/>
          <w:lang w:val="it-IT"/>
        </w:rPr>
        <w:t xml:space="preserve">concessione </w:t>
      </w:r>
      <w:r w:rsidRPr="00CD2761">
        <w:rPr>
          <w:rFonts w:ascii="Courier New" w:hAnsi="Courier New" w:cs="Courier New"/>
          <w:lang w:val="it-IT"/>
        </w:rPr>
        <w:t xml:space="preserve">viene disposta nel rispetto di tutte le norme e delle condizioni stabilite nel vigente </w:t>
      </w:r>
      <w:r>
        <w:rPr>
          <w:rFonts w:ascii="Courier New" w:hAnsi="Courier New" w:cs="Courier New"/>
          <w:lang w:val="it-IT"/>
        </w:rPr>
        <w:t>R</w:t>
      </w:r>
      <w:r w:rsidRPr="00CD2761">
        <w:rPr>
          <w:rFonts w:ascii="Courier New" w:hAnsi="Courier New" w:cs="Courier New"/>
          <w:lang w:val="it-IT"/>
        </w:rPr>
        <w:t xml:space="preserve">egolamento </w:t>
      </w:r>
      <w:r>
        <w:rPr>
          <w:rFonts w:ascii="Courier New" w:hAnsi="Courier New" w:cs="Courier New"/>
          <w:lang w:val="it-IT"/>
        </w:rPr>
        <w:t xml:space="preserve">Comunale </w:t>
      </w:r>
      <w:r w:rsidRPr="00CD2761">
        <w:rPr>
          <w:rFonts w:ascii="Courier New" w:hAnsi="Courier New" w:cs="Courier New"/>
          <w:lang w:val="it-IT"/>
        </w:rPr>
        <w:t xml:space="preserve">di </w:t>
      </w:r>
      <w:r>
        <w:rPr>
          <w:rFonts w:ascii="Courier New" w:hAnsi="Courier New" w:cs="Courier New"/>
          <w:lang w:val="it-IT"/>
        </w:rPr>
        <w:t>P</w:t>
      </w:r>
      <w:r w:rsidRPr="00CD2761">
        <w:rPr>
          <w:rFonts w:ascii="Courier New" w:hAnsi="Courier New" w:cs="Courier New"/>
          <w:lang w:val="it-IT"/>
        </w:rPr>
        <w:t xml:space="preserve">olizia </w:t>
      </w:r>
      <w:r>
        <w:rPr>
          <w:rFonts w:ascii="Courier New" w:hAnsi="Courier New" w:cs="Courier New"/>
          <w:lang w:val="it-IT"/>
        </w:rPr>
        <w:t>M</w:t>
      </w:r>
      <w:r w:rsidRPr="00CD2761">
        <w:rPr>
          <w:rFonts w:ascii="Courier New" w:hAnsi="Courier New" w:cs="Courier New"/>
          <w:lang w:val="it-IT"/>
        </w:rPr>
        <w:t xml:space="preserve">ortuaria e </w:t>
      </w:r>
      <w:r>
        <w:rPr>
          <w:rFonts w:ascii="Courier New" w:hAnsi="Courier New" w:cs="Courier New"/>
          <w:lang w:val="it-IT"/>
        </w:rPr>
        <w:t>C</w:t>
      </w:r>
      <w:r w:rsidRPr="00CD2761">
        <w:rPr>
          <w:rFonts w:ascii="Courier New" w:hAnsi="Courier New" w:cs="Courier New"/>
          <w:lang w:val="it-IT"/>
        </w:rPr>
        <w:t>imiteriale</w:t>
      </w:r>
      <w:r>
        <w:rPr>
          <w:rFonts w:ascii="Courier New" w:hAnsi="Courier New" w:cs="Courier New"/>
          <w:lang w:val="it-IT"/>
        </w:rPr>
        <w:t>,</w:t>
      </w:r>
      <w:r w:rsidRPr="00CD2761">
        <w:rPr>
          <w:rFonts w:ascii="Courier New" w:hAnsi="Courier New" w:cs="Courier New"/>
          <w:lang w:val="it-IT"/>
        </w:rPr>
        <w:t xml:space="preserve"> approvato </w:t>
      </w:r>
      <w:r>
        <w:rPr>
          <w:rFonts w:ascii="Courier New" w:hAnsi="Courier New" w:cs="Courier New"/>
          <w:lang w:val="it-IT"/>
        </w:rPr>
        <w:t xml:space="preserve">con Deliberazione di </w:t>
      </w:r>
      <w:r w:rsidRPr="00CD2761">
        <w:rPr>
          <w:rFonts w:ascii="Courier New" w:hAnsi="Courier New" w:cs="Courier New"/>
          <w:lang w:val="it-IT"/>
        </w:rPr>
        <w:t xml:space="preserve">Consiglio </w:t>
      </w:r>
      <w:r>
        <w:rPr>
          <w:rFonts w:ascii="Courier New" w:hAnsi="Courier New" w:cs="Courier New"/>
          <w:lang w:val="it-IT"/>
        </w:rPr>
        <w:t>C</w:t>
      </w:r>
      <w:r w:rsidRPr="00CD2761">
        <w:rPr>
          <w:rFonts w:ascii="Courier New" w:hAnsi="Courier New" w:cs="Courier New"/>
          <w:lang w:val="it-IT"/>
        </w:rPr>
        <w:t>omunale n</w:t>
      </w:r>
      <w:r>
        <w:rPr>
          <w:rFonts w:ascii="Courier New" w:hAnsi="Courier New" w:cs="Courier New"/>
          <w:lang w:val="it-IT"/>
        </w:rPr>
        <w:t>. 43</w:t>
      </w:r>
      <w:r w:rsidRPr="00CD2761">
        <w:rPr>
          <w:rFonts w:ascii="Courier New" w:hAnsi="Courier New" w:cs="Courier New"/>
          <w:lang w:val="it-IT"/>
        </w:rPr>
        <w:t xml:space="preserve">  del </w:t>
      </w:r>
      <w:r>
        <w:rPr>
          <w:rFonts w:ascii="Courier New" w:hAnsi="Courier New" w:cs="Courier New"/>
          <w:lang w:val="it-IT"/>
        </w:rPr>
        <w:t xml:space="preserve">14/10/1998, </w:t>
      </w:r>
      <w:r w:rsidRPr="003D584F">
        <w:rPr>
          <w:rFonts w:ascii="Courier New" w:hAnsi="Courier New" w:cs="Courier New"/>
          <w:lang w:val="it-IT"/>
        </w:rPr>
        <w:t xml:space="preserve">e successive modifiche ed integrazioni e degli atti, provvedimenti e norme comunque relativi al Cimitero siano essi emanati o eventualmente da emanarsi senza che </w:t>
      </w:r>
      <w:r w:rsidR="00E31589">
        <w:rPr>
          <w:rFonts w:ascii="Courier New" w:hAnsi="Courier New" w:cs="Courier New"/>
          <w:lang w:val="it-IT"/>
        </w:rPr>
        <w:t>il</w:t>
      </w:r>
      <w:r w:rsidRPr="003D584F">
        <w:rPr>
          <w:rFonts w:ascii="Courier New" w:hAnsi="Courier New" w:cs="Courier New"/>
          <w:lang w:val="it-IT"/>
        </w:rPr>
        <w:t xml:space="preserve"> concessionari</w:t>
      </w:r>
      <w:r w:rsidR="00E31589">
        <w:rPr>
          <w:rFonts w:ascii="Courier New" w:hAnsi="Courier New" w:cs="Courier New"/>
          <w:lang w:val="it-IT"/>
        </w:rPr>
        <w:t>o</w:t>
      </w:r>
      <w:r w:rsidRPr="003D584F">
        <w:rPr>
          <w:rFonts w:ascii="Courier New" w:hAnsi="Courier New" w:cs="Courier New"/>
          <w:lang w:val="it-IT"/>
        </w:rPr>
        <w:t xml:space="preserve"> possa avanzare pretese od eccezioni di sorta.</w:t>
      </w:r>
    </w:p>
    <w:p w:rsidR="00F57FF5" w:rsidRPr="00CD2761" w:rsidRDefault="00F57FF5" w:rsidP="00F57FF5">
      <w:pPr>
        <w:pStyle w:val="Paragrafoelenco"/>
        <w:widowControl w:val="0"/>
        <w:numPr>
          <w:ilvl w:val="0"/>
          <w:numId w:val="36"/>
        </w:numPr>
        <w:spacing w:line="484" w:lineRule="exact"/>
        <w:ind w:left="1560" w:right="2580" w:firstLine="0"/>
        <w:jc w:val="both"/>
        <w:rPr>
          <w:rFonts w:ascii="Courier New" w:hAnsi="Courier New" w:cs="Courier New"/>
          <w:lang w:val="it-IT"/>
        </w:rPr>
      </w:pPr>
      <w:r w:rsidRPr="00CD2761">
        <w:rPr>
          <w:rFonts w:ascii="Courier New" w:hAnsi="Courier New" w:cs="Courier New"/>
          <w:lang w:val="it-IT"/>
        </w:rPr>
        <w:t>E’ vietato il trasferimento della concessione a qualsiasi titolo, sia per atto pubblico che privato. L’inosservanza di quanto sopra comporta l’immediata decadenza della presente concessione. In caso di decesso del concessionario principale i discendenti e gli altri parenti aventi titolo, in base al Regolamento vigente, sono tenuti a darne comunicazione al Comune entro 12 mesi dal decesso, richiedendo la variazione della titolarità della concessione in favore di uno o più tra essi.</w:t>
      </w:r>
    </w:p>
    <w:p w:rsidR="00F57FF5" w:rsidRPr="00CD2761" w:rsidRDefault="00F57FF5" w:rsidP="00F57FF5">
      <w:pPr>
        <w:pStyle w:val="Paragrafoelenco"/>
        <w:widowControl w:val="0"/>
        <w:numPr>
          <w:ilvl w:val="0"/>
          <w:numId w:val="36"/>
        </w:numPr>
        <w:spacing w:line="484" w:lineRule="exact"/>
        <w:ind w:left="1560" w:right="2580" w:firstLine="0"/>
        <w:jc w:val="both"/>
        <w:rPr>
          <w:rFonts w:ascii="Courier New" w:hAnsi="Courier New" w:cs="Courier New"/>
          <w:lang w:val="it-IT"/>
        </w:rPr>
      </w:pPr>
      <w:r w:rsidRPr="00CD2761">
        <w:rPr>
          <w:rFonts w:ascii="Courier New" w:hAnsi="Courier New" w:cs="Courier New"/>
          <w:lang w:val="it-IT"/>
        </w:rPr>
        <w:t xml:space="preserve">Entro quattro mesi dalla data di sottoscrizione del presente contratto il Concessionario, a pena di decadenza della concessione medesima, dovrà presentare al Comune il relativo progetto di costruzione della Cappella redatto da tecnico </w:t>
      </w:r>
      <w:r w:rsidR="005C1E3C" w:rsidRPr="00CD2761">
        <w:rPr>
          <w:rFonts w:ascii="Courier New" w:hAnsi="Courier New" w:cs="Courier New"/>
          <w:lang w:val="it-IT"/>
        </w:rPr>
        <w:t xml:space="preserve">competente </w:t>
      </w:r>
      <w:r w:rsidRPr="00CD2761">
        <w:rPr>
          <w:rFonts w:ascii="Courier New" w:hAnsi="Courier New" w:cs="Courier New"/>
          <w:lang w:val="it-IT"/>
        </w:rPr>
        <w:t xml:space="preserve">secondo le modalità previste dal vigente Regolamento edilizio e dall’art. 39 del vigente Regolamento </w:t>
      </w:r>
      <w:r w:rsidRPr="00CD2761">
        <w:rPr>
          <w:rFonts w:ascii="Courier New" w:hAnsi="Courier New" w:cs="Courier New"/>
          <w:lang w:val="it-IT"/>
        </w:rPr>
        <w:lastRenderedPageBreak/>
        <w:t>di concessioni lotti e loculi nel Cimitero.</w:t>
      </w:r>
    </w:p>
    <w:p w:rsidR="00F57FF5" w:rsidRPr="00CD2761" w:rsidRDefault="00F57FF5" w:rsidP="00F57FF5">
      <w:pPr>
        <w:pStyle w:val="Paragrafoelenco"/>
        <w:widowControl w:val="0"/>
        <w:numPr>
          <w:ilvl w:val="0"/>
          <w:numId w:val="36"/>
        </w:numPr>
        <w:spacing w:line="484" w:lineRule="exact"/>
        <w:ind w:left="1560" w:right="2580" w:firstLine="0"/>
        <w:jc w:val="both"/>
        <w:rPr>
          <w:rFonts w:ascii="Courier New" w:hAnsi="Courier New" w:cs="Courier New"/>
          <w:lang w:val="it-IT"/>
        </w:rPr>
      </w:pPr>
      <w:r w:rsidRPr="00CD2761">
        <w:rPr>
          <w:rFonts w:ascii="Courier New" w:hAnsi="Courier New" w:cs="Courier New"/>
          <w:lang w:val="it-IT"/>
        </w:rPr>
        <w:t>La costruzione della tomba dovrà eseguirsi a perfetta regola d’arte in conformità al progetto approvato e nel rispetto dei tempi e delle modalità fissate nella relativa concessione</w:t>
      </w:r>
      <w:r w:rsidR="005C1E3C">
        <w:rPr>
          <w:rFonts w:ascii="Courier New" w:hAnsi="Courier New" w:cs="Courier New"/>
          <w:lang w:val="it-IT"/>
        </w:rPr>
        <w:t>,</w:t>
      </w:r>
      <w:r w:rsidRPr="00CD2761">
        <w:rPr>
          <w:rFonts w:ascii="Courier New" w:hAnsi="Courier New" w:cs="Courier New"/>
          <w:lang w:val="it-IT"/>
        </w:rPr>
        <w:t xml:space="preserve"> nonché di quelle fissate nell’articolo 39 del vigente Regolamento di </w:t>
      </w:r>
      <w:r w:rsidR="00E31589">
        <w:rPr>
          <w:rFonts w:ascii="Courier New" w:hAnsi="Courier New" w:cs="Courier New"/>
          <w:lang w:val="it-IT"/>
        </w:rPr>
        <w:t>Polizia Mortuaria.</w:t>
      </w:r>
    </w:p>
    <w:p w:rsidR="00F57FF5" w:rsidRPr="00CD2761" w:rsidRDefault="00F57FF5" w:rsidP="00F57FF5">
      <w:pPr>
        <w:pStyle w:val="Paragrafoelenco"/>
        <w:widowControl w:val="0"/>
        <w:numPr>
          <w:ilvl w:val="0"/>
          <w:numId w:val="36"/>
        </w:numPr>
        <w:spacing w:line="484" w:lineRule="exact"/>
        <w:ind w:left="1560" w:right="2580" w:firstLine="0"/>
        <w:jc w:val="both"/>
        <w:rPr>
          <w:rFonts w:ascii="Courier New" w:hAnsi="Courier New" w:cs="Courier New"/>
          <w:lang w:val="it-IT"/>
        </w:rPr>
      </w:pPr>
      <w:r w:rsidRPr="00CD2761">
        <w:rPr>
          <w:rFonts w:ascii="Courier New" w:hAnsi="Courier New" w:cs="Courier New"/>
          <w:lang w:val="it-IT"/>
        </w:rPr>
        <w:t>L’onere della manutenzione della tomba è a carico esclusivo del Concessionario e dei suoi eredi i quali, tutti, risponderanno in solido verso il Comune o terzi per molestia o danno comunque arrecati.</w:t>
      </w:r>
    </w:p>
    <w:p w:rsidR="00F57FF5" w:rsidRPr="002E69AF" w:rsidRDefault="00F57FF5" w:rsidP="00F57FF5">
      <w:pPr>
        <w:pStyle w:val="Paragrafoelenco"/>
        <w:widowControl w:val="0"/>
        <w:numPr>
          <w:ilvl w:val="0"/>
          <w:numId w:val="36"/>
        </w:numPr>
        <w:spacing w:line="484" w:lineRule="exact"/>
        <w:ind w:left="1560" w:right="2580" w:firstLine="0"/>
        <w:jc w:val="both"/>
        <w:rPr>
          <w:rFonts w:ascii="Courier New" w:hAnsi="Courier New" w:cs="Courier New"/>
          <w:lang w:val="it-IT"/>
        </w:rPr>
      </w:pPr>
      <w:r w:rsidRPr="002E69AF">
        <w:rPr>
          <w:rFonts w:ascii="Courier New" w:hAnsi="Courier New" w:cs="Courier New"/>
          <w:lang w:val="it-IT"/>
        </w:rPr>
        <w:t>Per quanto non espressamente previsto nel presente contratto, le parti si rim</w:t>
      </w:r>
      <w:r w:rsidR="00E31589">
        <w:rPr>
          <w:rFonts w:ascii="Courier New" w:hAnsi="Courier New" w:cs="Courier New"/>
          <w:lang w:val="it-IT"/>
        </w:rPr>
        <w:t>ettono</w:t>
      </w:r>
      <w:r w:rsidRPr="002E69AF">
        <w:rPr>
          <w:rFonts w:ascii="Courier New" w:hAnsi="Courier New" w:cs="Courier New"/>
          <w:lang w:val="it-IT"/>
        </w:rPr>
        <w:t xml:space="preserve"> alle disposizioni di leggi e regolamenti in materia e, in particolare, al Regolamento generale di Polizia Mortuaria approvato con D.P.R. 10/9/1990 n.285 ed al </w:t>
      </w:r>
      <w:r>
        <w:rPr>
          <w:rFonts w:ascii="Courier New" w:hAnsi="Courier New" w:cs="Courier New"/>
          <w:lang w:val="it-IT"/>
        </w:rPr>
        <w:t>R</w:t>
      </w:r>
      <w:r w:rsidRPr="002E69AF">
        <w:rPr>
          <w:rFonts w:ascii="Courier New" w:hAnsi="Courier New" w:cs="Courier New"/>
          <w:lang w:val="it-IT"/>
        </w:rPr>
        <w:t xml:space="preserve">egolamento </w:t>
      </w:r>
      <w:r w:rsidR="00DF1A78">
        <w:rPr>
          <w:rFonts w:ascii="Courier New" w:hAnsi="Courier New" w:cs="Courier New"/>
          <w:lang w:val="it-IT"/>
        </w:rPr>
        <w:t>Comunale di Polizia Mortuaria approvato con Delibera di Consiglio Comunale</w:t>
      </w:r>
      <w:r w:rsidRPr="002E69AF">
        <w:rPr>
          <w:rFonts w:ascii="Courier New" w:hAnsi="Courier New" w:cs="Courier New"/>
          <w:lang w:val="it-IT"/>
        </w:rPr>
        <w:t xml:space="preserve"> n.43 del 14/10/1998.</w:t>
      </w:r>
    </w:p>
    <w:p w:rsidR="00F57FF5" w:rsidRDefault="00F57FF5" w:rsidP="00F57FF5">
      <w:pPr>
        <w:pStyle w:val="Paragrafoelenco"/>
        <w:widowControl w:val="0"/>
        <w:numPr>
          <w:ilvl w:val="0"/>
          <w:numId w:val="36"/>
        </w:numPr>
        <w:spacing w:line="484" w:lineRule="exact"/>
        <w:ind w:left="1560" w:right="2580" w:firstLine="0"/>
        <w:jc w:val="both"/>
        <w:rPr>
          <w:rFonts w:ascii="Courier New" w:hAnsi="Courier New" w:cs="Courier New"/>
          <w:lang w:val="it-IT"/>
        </w:rPr>
      </w:pPr>
      <w:r w:rsidRPr="00CD2761">
        <w:rPr>
          <w:rFonts w:ascii="Courier New" w:hAnsi="Courier New" w:cs="Courier New"/>
          <w:lang w:val="it-IT"/>
        </w:rPr>
        <w:t>Tutte le spese comunque relative alla presente concessione ed al presente contratto, nessuna esclusa od eccettuata, compresi diritti di stipula, di registrazione, ecc.., sono a carico del Concessionario.</w:t>
      </w:r>
    </w:p>
    <w:p w:rsidR="00F57FF5" w:rsidRPr="00CD2761" w:rsidRDefault="00F57FF5" w:rsidP="00F57FF5">
      <w:pPr>
        <w:pStyle w:val="Paragrafoelenco"/>
        <w:widowControl w:val="0"/>
        <w:spacing w:line="484" w:lineRule="exact"/>
        <w:ind w:left="1560" w:right="2580"/>
        <w:jc w:val="both"/>
        <w:rPr>
          <w:rFonts w:ascii="Courier New" w:hAnsi="Courier New" w:cs="Courier New"/>
          <w:lang w:val="it-IT"/>
        </w:rPr>
      </w:pPr>
      <w:r>
        <w:rPr>
          <w:rFonts w:ascii="Courier New" w:hAnsi="Courier New" w:cs="Courier New"/>
          <w:lang w:val="it-IT"/>
        </w:rPr>
        <w:t>R</w:t>
      </w:r>
      <w:r w:rsidRPr="00CD2761">
        <w:rPr>
          <w:rFonts w:ascii="Courier New" w:hAnsi="Courier New" w:cs="Courier New"/>
          <w:lang w:val="it-IT"/>
        </w:rPr>
        <w:t xml:space="preserve">ichiesto, io, Segretario Ufficiale Rogante, ho ricevuto il presente atto dandone lettura alle parti contraenti che lo hanno dichiarato e riconosciuto conforme alle loro volontà ed, a conferma di tanto, alla mia presenza e vista, previo </w:t>
      </w:r>
      <w:r w:rsidRPr="00CD2761">
        <w:rPr>
          <w:rFonts w:ascii="Courier New" w:hAnsi="Courier New" w:cs="Courier New"/>
          <w:lang w:val="it-IT"/>
        </w:rPr>
        <w:lastRenderedPageBreak/>
        <w:t>accertamento delle identità personali, lo confermano, sottoscrivono e firmano, ai sensi dell’art. 52 bis della Legge Notarile.</w:t>
      </w:r>
    </w:p>
    <w:p w:rsidR="00F57FF5" w:rsidRPr="00CD2761" w:rsidRDefault="00F57FF5" w:rsidP="00F57FF5">
      <w:pPr>
        <w:pStyle w:val="Paragrafoelenco"/>
        <w:widowControl w:val="0"/>
        <w:spacing w:line="484" w:lineRule="exact"/>
        <w:ind w:left="1560" w:right="2580"/>
        <w:jc w:val="both"/>
        <w:rPr>
          <w:rFonts w:ascii="Courier New" w:hAnsi="Courier New" w:cs="Courier New"/>
          <w:lang w:val="it-IT"/>
        </w:rPr>
      </w:pPr>
      <w:r w:rsidRPr="00CD2761">
        <w:rPr>
          <w:rFonts w:ascii="Courier New" w:hAnsi="Courier New" w:cs="Courier New"/>
          <w:lang w:val="it-IT"/>
        </w:rPr>
        <w:t xml:space="preserve">In presenza delle parti, io, Segretario Comunale ufficiale rogante, ho chiuso il presente documento apponendovi la mia firma. </w:t>
      </w:r>
    </w:p>
    <w:p w:rsidR="00F57FF5" w:rsidRPr="00903809" w:rsidRDefault="00F57FF5" w:rsidP="00F57FF5">
      <w:pPr>
        <w:pStyle w:val="Paragrafoelenco"/>
        <w:widowControl w:val="0"/>
        <w:spacing w:line="484" w:lineRule="exact"/>
        <w:ind w:left="1560" w:right="2580"/>
        <w:jc w:val="both"/>
        <w:rPr>
          <w:rFonts w:ascii="Courier New" w:hAnsi="Courier New" w:cs="Courier New"/>
          <w:lang w:val="it-IT"/>
        </w:rPr>
      </w:pPr>
      <w:r w:rsidRPr="00903809">
        <w:rPr>
          <w:rFonts w:ascii="Courier New" w:hAnsi="Courier New" w:cs="Courier New"/>
          <w:lang w:val="it-IT"/>
        </w:rPr>
        <w:t>Il presente atto, redatto da persona di mia fiducia, sotto la mia sorveglianza, mediante strumenti informatici, consta di n</w:t>
      </w:r>
      <w:r w:rsidRPr="00903809">
        <w:rPr>
          <w:rFonts w:ascii="Courier New" w:hAnsi="Courier New" w:cs="Courier New"/>
          <w:b/>
          <w:lang w:val="it-IT"/>
        </w:rPr>
        <w:t xml:space="preserve">. </w:t>
      </w:r>
      <w:r w:rsidR="00DF1A78">
        <w:rPr>
          <w:rFonts w:ascii="Courier New" w:hAnsi="Courier New" w:cs="Courier New"/>
          <w:lang w:val="it-IT"/>
        </w:rPr>
        <w:t>_____</w:t>
      </w:r>
      <w:r w:rsidRPr="00903809">
        <w:rPr>
          <w:rFonts w:ascii="Courier New" w:hAnsi="Courier New" w:cs="Courier New"/>
          <w:lang w:val="it-IT"/>
        </w:rPr>
        <w:t xml:space="preserve"> pagine </w:t>
      </w:r>
      <w:r w:rsidR="005C1E3C" w:rsidRPr="00903809">
        <w:rPr>
          <w:rFonts w:ascii="Courier New" w:hAnsi="Courier New" w:cs="Courier New"/>
          <w:lang w:val="it-IT"/>
        </w:rPr>
        <w:t xml:space="preserve">scritte </w:t>
      </w:r>
      <w:r w:rsidRPr="00903809">
        <w:rPr>
          <w:rFonts w:ascii="Courier New" w:hAnsi="Courier New" w:cs="Courier New"/>
          <w:lang w:val="it-IT"/>
        </w:rPr>
        <w:t xml:space="preserve">per intero e quanto fin qui della presente escluse le firme. </w:t>
      </w:r>
    </w:p>
    <w:p w:rsidR="00F57FF5" w:rsidRPr="00CD2761" w:rsidRDefault="00F57FF5" w:rsidP="00F57FF5">
      <w:pPr>
        <w:pStyle w:val="Paragrafoelenco"/>
        <w:widowControl w:val="0"/>
        <w:spacing w:line="484" w:lineRule="exact"/>
        <w:ind w:left="1560" w:right="2580"/>
        <w:jc w:val="both"/>
        <w:rPr>
          <w:rFonts w:ascii="Courier New" w:hAnsi="Courier New" w:cs="Courier New"/>
          <w:lang w:val="it-IT"/>
        </w:rPr>
      </w:pPr>
      <w:r w:rsidRPr="00CD2761">
        <w:rPr>
          <w:rFonts w:ascii="Courier New" w:hAnsi="Courier New" w:cs="Courier New"/>
          <w:lang w:val="it-IT"/>
        </w:rPr>
        <w:t>Per il Comune: ing. Anna Costanza FACECCHIA</w:t>
      </w:r>
    </w:p>
    <w:p w:rsidR="00F57FF5" w:rsidRPr="00CD2761" w:rsidRDefault="00F57FF5" w:rsidP="00F57FF5">
      <w:pPr>
        <w:pStyle w:val="Paragrafoelenco"/>
        <w:widowControl w:val="0"/>
        <w:spacing w:line="484" w:lineRule="exact"/>
        <w:ind w:left="1560" w:right="2580"/>
        <w:jc w:val="both"/>
        <w:rPr>
          <w:rFonts w:ascii="Courier New" w:hAnsi="Courier New" w:cs="Courier New"/>
          <w:lang w:val="it-IT"/>
        </w:rPr>
      </w:pPr>
    </w:p>
    <w:p w:rsidR="00F57FF5" w:rsidRPr="00CD2761" w:rsidRDefault="005C1E3C" w:rsidP="00F57FF5">
      <w:pPr>
        <w:pStyle w:val="Paragrafoelenco"/>
        <w:widowControl w:val="0"/>
        <w:spacing w:line="484" w:lineRule="exact"/>
        <w:ind w:left="1560" w:right="2580"/>
        <w:jc w:val="both"/>
        <w:rPr>
          <w:rFonts w:ascii="Courier New" w:hAnsi="Courier New" w:cs="Courier New"/>
          <w:lang w:val="it-IT"/>
        </w:rPr>
      </w:pPr>
      <w:r>
        <w:rPr>
          <w:rFonts w:ascii="Courier New" w:hAnsi="Courier New" w:cs="Courier New"/>
          <w:lang w:val="it-IT"/>
        </w:rPr>
        <w:t xml:space="preserve">Il Concessionario: </w:t>
      </w:r>
    </w:p>
    <w:p w:rsidR="00F57FF5" w:rsidRPr="00CD2761" w:rsidRDefault="00F57FF5" w:rsidP="00F57FF5">
      <w:pPr>
        <w:pStyle w:val="Paragrafoelenco"/>
        <w:widowControl w:val="0"/>
        <w:spacing w:line="484" w:lineRule="exact"/>
        <w:ind w:left="1560" w:right="2580"/>
        <w:jc w:val="both"/>
        <w:rPr>
          <w:rFonts w:ascii="Courier New" w:hAnsi="Courier New" w:cs="Courier New"/>
          <w:lang w:val="it-IT"/>
        </w:rPr>
      </w:pPr>
    </w:p>
    <w:p w:rsidR="00F57FF5" w:rsidRPr="00CD2761" w:rsidRDefault="00F57FF5" w:rsidP="00F57FF5">
      <w:pPr>
        <w:pStyle w:val="Paragrafoelenco"/>
        <w:widowControl w:val="0"/>
        <w:spacing w:line="484" w:lineRule="exact"/>
        <w:ind w:left="1560" w:right="2580"/>
        <w:jc w:val="both"/>
        <w:rPr>
          <w:rFonts w:ascii="Courier New" w:hAnsi="Courier New" w:cs="Courier New"/>
          <w:lang w:val="it-IT"/>
        </w:rPr>
      </w:pPr>
      <w:r w:rsidRPr="00CD2761">
        <w:rPr>
          <w:rFonts w:ascii="Courier New" w:hAnsi="Courier New" w:cs="Courier New"/>
          <w:lang w:val="it-IT"/>
        </w:rPr>
        <w:t>Il Segretario Generale: dr. Giacomo Vito EPIFANI</w:t>
      </w:r>
    </w:p>
    <w:sectPr w:rsidR="00F57FF5" w:rsidRPr="00CD2761" w:rsidSect="002F569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-2608" w:right="346" w:bottom="2098" w:left="335" w:header="357" w:footer="126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6AD4" w:rsidRDefault="00926AD4">
      <w:r>
        <w:separator/>
      </w:r>
    </w:p>
  </w:endnote>
  <w:endnote w:type="continuationSeparator" w:id="0">
    <w:p w:rsidR="00926AD4" w:rsidRDefault="00926A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95A" w:rsidRDefault="007E295A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3B85" w:rsidRDefault="00A561E6">
    <w:pPr>
      <w:pStyle w:val="Pidipagina"/>
      <w:jc w:val="center"/>
    </w:pPr>
    <w:fldSimple w:instr=" PAGE   \* MERGEFORMAT ">
      <w:r w:rsidR="00800CA6">
        <w:rPr>
          <w:noProof/>
        </w:rPr>
        <w:t>6</w:t>
      </w:r>
    </w:fldSimple>
  </w:p>
  <w:p w:rsidR="00533B85" w:rsidRDefault="00533B85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95A" w:rsidRDefault="007E295A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6AD4" w:rsidRDefault="00926AD4">
      <w:r>
        <w:separator/>
      </w:r>
    </w:p>
  </w:footnote>
  <w:footnote w:type="continuationSeparator" w:id="0">
    <w:p w:rsidR="00926AD4" w:rsidRDefault="00926A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95A" w:rsidRDefault="007E295A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left w:val="single" w:sz="4" w:space="0" w:color="777777"/>
        <w:right w:val="single" w:sz="4" w:space="0" w:color="777777"/>
        <w:insideH w:val="single" w:sz="4" w:space="0" w:color="777777"/>
        <w:insideV w:val="single" w:sz="4" w:space="0" w:color="777777"/>
      </w:tblBorders>
      <w:tblCellMar>
        <w:left w:w="70" w:type="dxa"/>
        <w:right w:w="70" w:type="dxa"/>
      </w:tblCellMar>
      <w:tblLook w:val="0000"/>
    </w:tblPr>
    <w:tblGrid>
      <w:gridCol w:w="1610"/>
      <w:gridCol w:w="7114"/>
      <w:gridCol w:w="2641"/>
    </w:tblGrid>
    <w:tr w:rsidR="00533B85">
      <w:trPr>
        <w:trHeight w:hRule="exact" w:val="2696"/>
      </w:trPr>
      <w:tc>
        <w:tcPr>
          <w:tcW w:w="1690" w:type="dxa"/>
        </w:tcPr>
        <w:p w:rsidR="00533B85" w:rsidRDefault="00533B85">
          <w:pPr>
            <w:pStyle w:val="Intestazione"/>
          </w:pPr>
        </w:p>
      </w:tc>
      <w:tc>
        <w:tcPr>
          <w:tcW w:w="7496" w:type="dxa"/>
        </w:tcPr>
        <w:p w:rsidR="00533B85" w:rsidRDefault="00533B85">
          <w:pPr>
            <w:pStyle w:val="Intestazione"/>
          </w:pPr>
        </w:p>
      </w:tc>
      <w:tc>
        <w:tcPr>
          <w:tcW w:w="2778" w:type="dxa"/>
        </w:tcPr>
        <w:p w:rsidR="00533B85" w:rsidRDefault="00533B85">
          <w:pPr>
            <w:pStyle w:val="Intestazione"/>
          </w:pPr>
        </w:p>
      </w:tc>
    </w:tr>
    <w:tr w:rsidR="00533B85">
      <w:trPr>
        <w:trHeight w:hRule="exact" w:val="482"/>
      </w:trPr>
      <w:tc>
        <w:tcPr>
          <w:tcW w:w="1690" w:type="dxa"/>
        </w:tcPr>
        <w:p w:rsidR="00533B85" w:rsidRDefault="00533B85">
          <w:pPr>
            <w:pStyle w:val="Intestazione"/>
          </w:pPr>
        </w:p>
      </w:tc>
      <w:tc>
        <w:tcPr>
          <w:tcW w:w="7496" w:type="dxa"/>
        </w:tcPr>
        <w:p w:rsidR="00533B85" w:rsidRDefault="00533B85">
          <w:pPr>
            <w:pStyle w:val="Intestazione"/>
          </w:pPr>
        </w:p>
      </w:tc>
      <w:tc>
        <w:tcPr>
          <w:tcW w:w="2778" w:type="dxa"/>
        </w:tcPr>
        <w:p w:rsidR="00533B85" w:rsidRDefault="00533B85">
          <w:pPr>
            <w:pStyle w:val="Intestazione"/>
          </w:pPr>
        </w:p>
      </w:tc>
    </w:tr>
    <w:tr w:rsidR="00533B85">
      <w:trPr>
        <w:trHeight w:hRule="exact" w:val="482"/>
      </w:trPr>
      <w:tc>
        <w:tcPr>
          <w:tcW w:w="1690" w:type="dxa"/>
        </w:tcPr>
        <w:p w:rsidR="00533B85" w:rsidRDefault="00533B85">
          <w:pPr>
            <w:pStyle w:val="Intestazione"/>
          </w:pPr>
        </w:p>
      </w:tc>
      <w:tc>
        <w:tcPr>
          <w:tcW w:w="7496" w:type="dxa"/>
        </w:tcPr>
        <w:p w:rsidR="00533B85" w:rsidRDefault="00533B85">
          <w:pPr>
            <w:pStyle w:val="Intestazione"/>
          </w:pPr>
        </w:p>
      </w:tc>
      <w:tc>
        <w:tcPr>
          <w:tcW w:w="2778" w:type="dxa"/>
        </w:tcPr>
        <w:p w:rsidR="00533B85" w:rsidRDefault="00533B85">
          <w:pPr>
            <w:pStyle w:val="Intestazione"/>
          </w:pPr>
        </w:p>
      </w:tc>
    </w:tr>
    <w:tr w:rsidR="00533B85">
      <w:trPr>
        <w:trHeight w:hRule="exact" w:val="482"/>
      </w:trPr>
      <w:tc>
        <w:tcPr>
          <w:tcW w:w="1690" w:type="dxa"/>
        </w:tcPr>
        <w:p w:rsidR="00533B85" w:rsidRDefault="00533B85">
          <w:pPr>
            <w:pStyle w:val="Intestazione"/>
          </w:pPr>
        </w:p>
      </w:tc>
      <w:tc>
        <w:tcPr>
          <w:tcW w:w="7496" w:type="dxa"/>
        </w:tcPr>
        <w:p w:rsidR="00533B85" w:rsidRDefault="00533B85">
          <w:pPr>
            <w:pStyle w:val="Intestazione"/>
          </w:pPr>
        </w:p>
      </w:tc>
      <w:tc>
        <w:tcPr>
          <w:tcW w:w="2778" w:type="dxa"/>
        </w:tcPr>
        <w:p w:rsidR="00533B85" w:rsidRDefault="00533B85">
          <w:pPr>
            <w:pStyle w:val="Intestazione"/>
          </w:pPr>
        </w:p>
      </w:tc>
    </w:tr>
    <w:tr w:rsidR="00533B85">
      <w:trPr>
        <w:trHeight w:hRule="exact" w:val="482"/>
      </w:trPr>
      <w:tc>
        <w:tcPr>
          <w:tcW w:w="1690" w:type="dxa"/>
        </w:tcPr>
        <w:p w:rsidR="00533B85" w:rsidRDefault="00533B85">
          <w:pPr>
            <w:pStyle w:val="Intestazione"/>
          </w:pPr>
        </w:p>
      </w:tc>
      <w:tc>
        <w:tcPr>
          <w:tcW w:w="7496" w:type="dxa"/>
        </w:tcPr>
        <w:p w:rsidR="00533B85" w:rsidRDefault="00533B85">
          <w:pPr>
            <w:pStyle w:val="Intestazione"/>
          </w:pPr>
        </w:p>
      </w:tc>
      <w:tc>
        <w:tcPr>
          <w:tcW w:w="2778" w:type="dxa"/>
        </w:tcPr>
        <w:p w:rsidR="00533B85" w:rsidRDefault="00533B85">
          <w:pPr>
            <w:pStyle w:val="Intestazione"/>
          </w:pPr>
        </w:p>
      </w:tc>
    </w:tr>
    <w:tr w:rsidR="00533B85">
      <w:trPr>
        <w:trHeight w:hRule="exact" w:val="482"/>
      </w:trPr>
      <w:tc>
        <w:tcPr>
          <w:tcW w:w="1690" w:type="dxa"/>
        </w:tcPr>
        <w:p w:rsidR="00533B85" w:rsidRDefault="00533B85">
          <w:pPr>
            <w:pStyle w:val="Intestazione"/>
          </w:pPr>
        </w:p>
      </w:tc>
      <w:tc>
        <w:tcPr>
          <w:tcW w:w="7496" w:type="dxa"/>
        </w:tcPr>
        <w:p w:rsidR="00533B85" w:rsidRDefault="00533B85">
          <w:pPr>
            <w:pStyle w:val="Intestazione"/>
          </w:pPr>
        </w:p>
      </w:tc>
      <w:tc>
        <w:tcPr>
          <w:tcW w:w="2778" w:type="dxa"/>
        </w:tcPr>
        <w:p w:rsidR="00533B85" w:rsidRDefault="00533B85">
          <w:pPr>
            <w:pStyle w:val="Intestazione"/>
          </w:pPr>
        </w:p>
      </w:tc>
    </w:tr>
    <w:tr w:rsidR="00533B85">
      <w:trPr>
        <w:trHeight w:hRule="exact" w:val="482"/>
      </w:trPr>
      <w:tc>
        <w:tcPr>
          <w:tcW w:w="1690" w:type="dxa"/>
        </w:tcPr>
        <w:p w:rsidR="00533B85" w:rsidRDefault="00533B85">
          <w:pPr>
            <w:pStyle w:val="Intestazione"/>
          </w:pPr>
        </w:p>
      </w:tc>
      <w:tc>
        <w:tcPr>
          <w:tcW w:w="7496" w:type="dxa"/>
        </w:tcPr>
        <w:p w:rsidR="00533B85" w:rsidRDefault="00533B85">
          <w:pPr>
            <w:pStyle w:val="Intestazione"/>
          </w:pPr>
        </w:p>
      </w:tc>
      <w:tc>
        <w:tcPr>
          <w:tcW w:w="2778" w:type="dxa"/>
        </w:tcPr>
        <w:p w:rsidR="00533B85" w:rsidRDefault="00533B85">
          <w:pPr>
            <w:pStyle w:val="Intestazione"/>
          </w:pPr>
        </w:p>
      </w:tc>
    </w:tr>
    <w:tr w:rsidR="00533B85">
      <w:trPr>
        <w:trHeight w:hRule="exact" w:val="482"/>
      </w:trPr>
      <w:tc>
        <w:tcPr>
          <w:tcW w:w="1690" w:type="dxa"/>
        </w:tcPr>
        <w:p w:rsidR="00533B85" w:rsidRDefault="00533B85">
          <w:pPr>
            <w:pStyle w:val="Intestazione"/>
          </w:pPr>
        </w:p>
      </w:tc>
      <w:tc>
        <w:tcPr>
          <w:tcW w:w="7496" w:type="dxa"/>
        </w:tcPr>
        <w:p w:rsidR="00533B85" w:rsidRDefault="00533B85">
          <w:pPr>
            <w:pStyle w:val="Intestazione"/>
          </w:pPr>
        </w:p>
      </w:tc>
      <w:tc>
        <w:tcPr>
          <w:tcW w:w="2778" w:type="dxa"/>
        </w:tcPr>
        <w:p w:rsidR="00533B85" w:rsidRDefault="00533B85">
          <w:pPr>
            <w:pStyle w:val="Intestazione"/>
          </w:pPr>
        </w:p>
      </w:tc>
    </w:tr>
    <w:tr w:rsidR="00533B85">
      <w:trPr>
        <w:trHeight w:hRule="exact" w:val="482"/>
      </w:trPr>
      <w:tc>
        <w:tcPr>
          <w:tcW w:w="1690" w:type="dxa"/>
        </w:tcPr>
        <w:p w:rsidR="00533B85" w:rsidRDefault="00533B85">
          <w:pPr>
            <w:pStyle w:val="Intestazione"/>
          </w:pPr>
        </w:p>
      </w:tc>
      <w:tc>
        <w:tcPr>
          <w:tcW w:w="7496" w:type="dxa"/>
        </w:tcPr>
        <w:p w:rsidR="00533B85" w:rsidRDefault="00533B85">
          <w:pPr>
            <w:pStyle w:val="Intestazione"/>
          </w:pPr>
        </w:p>
      </w:tc>
      <w:tc>
        <w:tcPr>
          <w:tcW w:w="2778" w:type="dxa"/>
        </w:tcPr>
        <w:p w:rsidR="00533B85" w:rsidRDefault="00533B85">
          <w:pPr>
            <w:pStyle w:val="Intestazione"/>
          </w:pPr>
        </w:p>
      </w:tc>
    </w:tr>
    <w:tr w:rsidR="00533B85">
      <w:trPr>
        <w:trHeight w:hRule="exact" w:val="482"/>
      </w:trPr>
      <w:tc>
        <w:tcPr>
          <w:tcW w:w="1690" w:type="dxa"/>
        </w:tcPr>
        <w:p w:rsidR="00533B85" w:rsidRDefault="00533B85">
          <w:pPr>
            <w:pStyle w:val="Intestazione"/>
          </w:pPr>
        </w:p>
      </w:tc>
      <w:tc>
        <w:tcPr>
          <w:tcW w:w="7496" w:type="dxa"/>
        </w:tcPr>
        <w:p w:rsidR="00533B85" w:rsidRDefault="00533B85">
          <w:pPr>
            <w:pStyle w:val="Intestazione"/>
          </w:pPr>
        </w:p>
      </w:tc>
      <w:tc>
        <w:tcPr>
          <w:tcW w:w="2778" w:type="dxa"/>
        </w:tcPr>
        <w:p w:rsidR="00533B85" w:rsidRDefault="00533B85">
          <w:pPr>
            <w:pStyle w:val="Intestazione"/>
          </w:pPr>
        </w:p>
      </w:tc>
    </w:tr>
    <w:tr w:rsidR="00533B85">
      <w:trPr>
        <w:trHeight w:hRule="exact" w:val="482"/>
      </w:trPr>
      <w:tc>
        <w:tcPr>
          <w:tcW w:w="1690" w:type="dxa"/>
        </w:tcPr>
        <w:p w:rsidR="00533B85" w:rsidRDefault="00533B85">
          <w:pPr>
            <w:pStyle w:val="Intestazione"/>
          </w:pPr>
        </w:p>
      </w:tc>
      <w:tc>
        <w:tcPr>
          <w:tcW w:w="7496" w:type="dxa"/>
        </w:tcPr>
        <w:p w:rsidR="00533B85" w:rsidRDefault="00533B85">
          <w:pPr>
            <w:pStyle w:val="Intestazione"/>
          </w:pPr>
        </w:p>
      </w:tc>
      <w:tc>
        <w:tcPr>
          <w:tcW w:w="2778" w:type="dxa"/>
        </w:tcPr>
        <w:p w:rsidR="00533B85" w:rsidRDefault="00533B85">
          <w:pPr>
            <w:pStyle w:val="Intestazione"/>
          </w:pPr>
        </w:p>
      </w:tc>
    </w:tr>
    <w:tr w:rsidR="00533B85">
      <w:trPr>
        <w:trHeight w:hRule="exact" w:val="482"/>
      </w:trPr>
      <w:tc>
        <w:tcPr>
          <w:tcW w:w="1690" w:type="dxa"/>
        </w:tcPr>
        <w:p w:rsidR="00533B85" w:rsidRDefault="00533B85">
          <w:pPr>
            <w:pStyle w:val="Intestazione"/>
          </w:pPr>
        </w:p>
      </w:tc>
      <w:tc>
        <w:tcPr>
          <w:tcW w:w="7496" w:type="dxa"/>
        </w:tcPr>
        <w:p w:rsidR="00533B85" w:rsidRDefault="00533B85">
          <w:pPr>
            <w:pStyle w:val="Intestazione"/>
          </w:pPr>
        </w:p>
      </w:tc>
      <w:tc>
        <w:tcPr>
          <w:tcW w:w="2778" w:type="dxa"/>
        </w:tcPr>
        <w:p w:rsidR="00533B85" w:rsidRDefault="00533B85">
          <w:pPr>
            <w:pStyle w:val="Intestazione"/>
          </w:pPr>
        </w:p>
      </w:tc>
    </w:tr>
    <w:tr w:rsidR="00533B85">
      <w:trPr>
        <w:trHeight w:hRule="exact" w:val="482"/>
      </w:trPr>
      <w:tc>
        <w:tcPr>
          <w:tcW w:w="1690" w:type="dxa"/>
        </w:tcPr>
        <w:p w:rsidR="00533B85" w:rsidRDefault="00533B85">
          <w:pPr>
            <w:pStyle w:val="Intestazione"/>
          </w:pPr>
        </w:p>
      </w:tc>
      <w:tc>
        <w:tcPr>
          <w:tcW w:w="7496" w:type="dxa"/>
        </w:tcPr>
        <w:p w:rsidR="00533B85" w:rsidRDefault="00533B85">
          <w:pPr>
            <w:pStyle w:val="Intestazione"/>
          </w:pPr>
        </w:p>
      </w:tc>
      <w:tc>
        <w:tcPr>
          <w:tcW w:w="2778" w:type="dxa"/>
        </w:tcPr>
        <w:p w:rsidR="00533B85" w:rsidRDefault="00533B85">
          <w:pPr>
            <w:pStyle w:val="Intestazione"/>
          </w:pPr>
        </w:p>
      </w:tc>
    </w:tr>
    <w:tr w:rsidR="00533B85">
      <w:trPr>
        <w:trHeight w:hRule="exact" w:val="482"/>
      </w:trPr>
      <w:tc>
        <w:tcPr>
          <w:tcW w:w="1690" w:type="dxa"/>
        </w:tcPr>
        <w:p w:rsidR="00533B85" w:rsidRDefault="00533B85">
          <w:pPr>
            <w:pStyle w:val="Intestazione"/>
          </w:pPr>
        </w:p>
      </w:tc>
      <w:tc>
        <w:tcPr>
          <w:tcW w:w="7496" w:type="dxa"/>
        </w:tcPr>
        <w:p w:rsidR="00533B85" w:rsidRDefault="00533B85">
          <w:pPr>
            <w:pStyle w:val="Intestazione"/>
          </w:pPr>
        </w:p>
        <w:p w:rsidR="00533B85" w:rsidRDefault="00533B85">
          <w:pPr>
            <w:pStyle w:val="Intestazione"/>
          </w:pPr>
        </w:p>
        <w:p w:rsidR="00533B85" w:rsidRDefault="00533B85">
          <w:pPr>
            <w:pStyle w:val="Intestazione"/>
          </w:pPr>
        </w:p>
        <w:p w:rsidR="00533B85" w:rsidRDefault="00533B85">
          <w:pPr>
            <w:pStyle w:val="Intestazione"/>
          </w:pPr>
        </w:p>
        <w:p w:rsidR="00533B85" w:rsidRDefault="00533B85">
          <w:pPr>
            <w:pStyle w:val="Intestazione"/>
          </w:pPr>
        </w:p>
        <w:p w:rsidR="00533B85" w:rsidRDefault="00533B85">
          <w:pPr>
            <w:pStyle w:val="Intestazione"/>
          </w:pPr>
        </w:p>
        <w:p w:rsidR="00533B85" w:rsidRDefault="00533B85">
          <w:pPr>
            <w:pStyle w:val="Intestazione"/>
          </w:pPr>
        </w:p>
        <w:p w:rsidR="00533B85" w:rsidRDefault="00533B85">
          <w:pPr>
            <w:pStyle w:val="Intestazione"/>
          </w:pPr>
        </w:p>
        <w:p w:rsidR="00533B85" w:rsidRDefault="00533B85">
          <w:pPr>
            <w:pStyle w:val="Intestazione"/>
          </w:pPr>
        </w:p>
        <w:p w:rsidR="00533B85" w:rsidRDefault="00533B85">
          <w:pPr>
            <w:pStyle w:val="Intestazione"/>
          </w:pPr>
        </w:p>
        <w:p w:rsidR="00533B85" w:rsidRDefault="00533B85">
          <w:pPr>
            <w:pStyle w:val="Intestazione"/>
          </w:pPr>
        </w:p>
        <w:p w:rsidR="00533B85" w:rsidRDefault="00533B85">
          <w:pPr>
            <w:pStyle w:val="Intestazione"/>
          </w:pPr>
        </w:p>
        <w:p w:rsidR="00533B85" w:rsidRDefault="00533B85">
          <w:pPr>
            <w:pStyle w:val="Intestazione"/>
          </w:pPr>
        </w:p>
        <w:p w:rsidR="00533B85" w:rsidRDefault="00533B85">
          <w:pPr>
            <w:pStyle w:val="Intestazione"/>
          </w:pPr>
        </w:p>
        <w:p w:rsidR="00533B85" w:rsidRDefault="00533B85">
          <w:pPr>
            <w:pStyle w:val="Intestazione"/>
          </w:pPr>
        </w:p>
        <w:p w:rsidR="00533B85" w:rsidRDefault="00533B85">
          <w:pPr>
            <w:pStyle w:val="Intestazione"/>
          </w:pPr>
        </w:p>
        <w:p w:rsidR="00533B85" w:rsidRDefault="00533B85">
          <w:pPr>
            <w:pStyle w:val="Intestazione"/>
          </w:pPr>
        </w:p>
        <w:p w:rsidR="00533B85" w:rsidRDefault="00533B85">
          <w:pPr>
            <w:pStyle w:val="Intestazione"/>
          </w:pPr>
        </w:p>
        <w:p w:rsidR="00533B85" w:rsidRDefault="00533B85">
          <w:pPr>
            <w:pStyle w:val="Intestazione"/>
          </w:pPr>
        </w:p>
        <w:p w:rsidR="00533B85" w:rsidRDefault="00533B85">
          <w:pPr>
            <w:pStyle w:val="Intestazione"/>
          </w:pPr>
        </w:p>
        <w:p w:rsidR="00533B85" w:rsidRDefault="00533B85">
          <w:pPr>
            <w:pStyle w:val="Intestazione"/>
          </w:pPr>
        </w:p>
      </w:tc>
      <w:tc>
        <w:tcPr>
          <w:tcW w:w="2778" w:type="dxa"/>
        </w:tcPr>
        <w:p w:rsidR="00533B85" w:rsidRDefault="00533B85">
          <w:pPr>
            <w:pStyle w:val="Intestazione"/>
          </w:pPr>
        </w:p>
      </w:tc>
    </w:tr>
    <w:tr w:rsidR="00533B85">
      <w:trPr>
        <w:trHeight w:hRule="exact" w:val="482"/>
      </w:trPr>
      <w:tc>
        <w:tcPr>
          <w:tcW w:w="1690" w:type="dxa"/>
        </w:tcPr>
        <w:p w:rsidR="00533B85" w:rsidRDefault="00533B85">
          <w:pPr>
            <w:pStyle w:val="Intestazione"/>
          </w:pPr>
        </w:p>
      </w:tc>
      <w:tc>
        <w:tcPr>
          <w:tcW w:w="7496" w:type="dxa"/>
        </w:tcPr>
        <w:p w:rsidR="00533B85" w:rsidRDefault="00533B85">
          <w:pPr>
            <w:pStyle w:val="Intestazione"/>
          </w:pPr>
        </w:p>
      </w:tc>
      <w:tc>
        <w:tcPr>
          <w:tcW w:w="2778" w:type="dxa"/>
        </w:tcPr>
        <w:p w:rsidR="00533B85" w:rsidRDefault="00533B85">
          <w:pPr>
            <w:pStyle w:val="Intestazione"/>
          </w:pPr>
        </w:p>
      </w:tc>
    </w:tr>
    <w:tr w:rsidR="00533B85">
      <w:trPr>
        <w:trHeight w:hRule="exact" w:val="482"/>
      </w:trPr>
      <w:tc>
        <w:tcPr>
          <w:tcW w:w="1690" w:type="dxa"/>
        </w:tcPr>
        <w:p w:rsidR="00533B85" w:rsidRDefault="00533B85">
          <w:pPr>
            <w:pStyle w:val="Intestazione"/>
          </w:pPr>
        </w:p>
      </w:tc>
      <w:tc>
        <w:tcPr>
          <w:tcW w:w="7496" w:type="dxa"/>
        </w:tcPr>
        <w:p w:rsidR="00533B85" w:rsidRDefault="00533B85">
          <w:pPr>
            <w:pStyle w:val="Intestazione"/>
          </w:pPr>
        </w:p>
      </w:tc>
      <w:tc>
        <w:tcPr>
          <w:tcW w:w="2778" w:type="dxa"/>
        </w:tcPr>
        <w:p w:rsidR="00533B85" w:rsidRDefault="00533B85">
          <w:pPr>
            <w:pStyle w:val="Intestazione"/>
          </w:pPr>
        </w:p>
      </w:tc>
    </w:tr>
    <w:tr w:rsidR="00533B85">
      <w:trPr>
        <w:trHeight w:hRule="exact" w:val="482"/>
      </w:trPr>
      <w:tc>
        <w:tcPr>
          <w:tcW w:w="1690" w:type="dxa"/>
        </w:tcPr>
        <w:p w:rsidR="00533B85" w:rsidRDefault="00533B85">
          <w:pPr>
            <w:pStyle w:val="Intestazione"/>
          </w:pPr>
        </w:p>
      </w:tc>
      <w:tc>
        <w:tcPr>
          <w:tcW w:w="7496" w:type="dxa"/>
        </w:tcPr>
        <w:p w:rsidR="00533B85" w:rsidRDefault="00533B85">
          <w:pPr>
            <w:pStyle w:val="Intestazione"/>
          </w:pPr>
        </w:p>
      </w:tc>
      <w:tc>
        <w:tcPr>
          <w:tcW w:w="2778" w:type="dxa"/>
        </w:tcPr>
        <w:p w:rsidR="00533B85" w:rsidRDefault="00533B85">
          <w:pPr>
            <w:pStyle w:val="Intestazione"/>
          </w:pPr>
        </w:p>
      </w:tc>
    </w:tr>
    <w:tr w:rsidR="00533B85">
      <w:trPr>
        <w:trHeight w:hRule="exact" w:val="482"/>
      </w:trPr>
      <w:tc>
        <w:tcPr>
          <w:tcW w:w="1690" w:type="dxa"/>
        </w:tcPr>
        <w:p w:rsidR="00533B85" w:rsidRDefault="00533B85">
          <w:pPr>
            <w:pStyle w:val="Intestazione"/>
          </w:pPr>
        </w:p>
      </w:tc>
      <w:tc>
        <w:tcPr>
          <w:tcW w:w="7496" w:type="dxa"/>
        </w:tcPr>
        <w:p w:rsidR="00533B85" w:rsidRDefault="00533B85">
          <w:pPr>
            <w:pStyle w:val="Intestazione"/>
          </w:pPr>
        </w:p>
      </w:tc>
      <w:tc>
        <w:tcPr>
          <w:tcW w:w="2778" w:type="dxa"/>
        </w:tcPr>
        <w:p w:rsidR="00533B85" w:rsidRDefault="00533B85">
          <w:pPr>
            <w:pStyle w:val="Intestazione"/>
          </w:pPr>
        </w:p>
      </w:tc>
    </w:tr>
    <w:tr w:rsidR="00533B85">
      <w:trPr>
        <w:trHeight w:hRule="exact" w:val="482"/>
      </w:trPr>
      <w:tc>
        <w:tcPr>
          <w:tcW w:w="1690" w:type="dxa"/>
        </w:tcPr>
        <w:p w:rsidR="00533B85" w:rsidRDefault="00533B85">
          <w:pPr>
            <w:pStyle w:val="Intestazione"/>
          </w:pPr>
        </w:p>
      </w:tc>
      <w:tc>
        <w:tcPr>
          <w:tcW w:w="7496" w:type="dxa"/>
        </w:tcPr>
        <w:p w:rsidR="00533B85" w:rsidRDefault="00533B85">
          <w:pPr>
            <w:pStyle w:val="Intestazione"/>
          </w:pPr>
        </w:p>
      </w:tc>
      <w:tc>
        <w:tcPr>
          <w:tcW w:w="2778" w:type="dxa"/>
        </w:tcPr>
        <w:p w:rsidR="00533B85" w:rsidRDefault="00533B85">
          <w:pPr>
            <w:pStyle w:val="Intestazione"/>
          </w:pPr>
        </w:p>
      </w:tc>
    </w:tr>
    <w:tr w:rsidR="00533B85">
      <w:trPr>
        <w:trHeight w:hRule="exact" w:val="482"/>
      </w:trPr>
      <w:tc>
        <w:tcPr>
          <w:tcW w:w="1690" w:type="dxa"/>
        </w:tcPr>
        <w:p w:rsidR="00533B85" w:rsidRDefault="00533B85">
          <w:pPr>
            <w:pStyle w:val="Intestazione"/>
          </w:pPr>
        </w:p>
      </w:tc>
      <w:tc>
        <w:tcPr>
          <w:tcW w:w="7496" w:type="dxa"/>
        </w:tcPr>
        <w:p w:rsidR="00533B85" w:rsidRDefault="00533B85">
          <w:pPr>
            <w:pStyle w:val="Intestazione"/>
          </w:pPr>
        </w:p>
      </w:tc>
      <w:tc>
        <w:tcPr>
          <w:tcW w:w="2778" w:type="dxa"/>
        </w:tcPr>
        <w:p w:rsidR="00533B85" w:rsidRDefault="00533B85">
          <w:pPr>
            <w:pStyle w:val="Intestazione"/>
          </w:pPr>
        </w:p>
      </w:tc>
    </w:tr>
    <w:tr w:rsidR="00533B85">
      <w:trPr>
        <w:trHeight w:hRule="exact" w:val="482"/>
      </w:trPr>
      <w:tc>
        <w:tcPr>
          <w:tcW w:w="1690" w:type="dxa"/>
        </w:tcPr>
        <w:p w:rsidR="00533B85" w:rsidRDefault="00533B85">
          <w:pPr>
            <w:pStyle w:val="Intestazione"/>
          </w:pPr>
        </w:p>
      </w:tc>
      <w:tc>
        <w:tcPr>
          <w:tcW w:w="7496" w:type="dxa"/>
        </w:tcPr>
        <w:p w:rsidR="00533B85" w:rsidRDefault="00533B85">
          <w:pPr>
            <w:pStyle w:val="Intestazione"/>
          </w:pPr>
        </w:p>
      </w:tc>
      <w:tc>
        <w:tcPr>
          <w:tcW w:w="2778" w:type="dxa"/>
        </w:tcPr>
        <w:p w:rsidR="00533B85" w:rsidRDefault="00533B85">
          <w:pPr>
            <w:pStyle w:val="Intestazione"/>
          </w:pPr>
        </w:p>
      </w:tc>
    </w:tr>
    <w:tr w:rsidR="00533B85">
      <w:trPr>
        <w:trHeight w:hRule="exact" w:val="482"/>
      </w:trPr>
      <w:tc>
        <w:tcPr>
          <w:tcW w:w="1690" w:type="dxa"/>
        </w:tcPr>
        <w:p w:rsidR="00533B85" w:rsidRDefault="00533B85">
          <w:pPr>
            <w:pStyle w:val="Intestazione"/>
          </w:pPr>
        </w:p>
      </w:tc>
      <w:tc>
        <w:tcPr>
          <w:tcW w:w="7496" w:type="dxa"/>
        </w:tcPr>
        <w:p w:rsidR="00533B85" w:rsidRDefault="00533B85">
          <w:pPr>
            <w:pStyle w:val="Intestazione"/>
          </w:pPr>
        </w:p>
      </w:tc>
      <w:tc>
        <w:tcPr>
          <w:tcW w:w="2778" w:type="dxa"/>
        </w:tcPr>
        <w:p w:rsidR="00533B85" w:rsidRDefault="00533B85">
          <w:pPr>
            <w:pStyle w:val="Intestazione"/>
          </w:pPr>
        </w:p>
      </w:tc>
    </w:tr>
    <w:tr w:rsidR="00533B85">
      <w:trPr>
        <w:trHeight w:hRule="exact" w:val="482"/>
      </w:trPr>
      <w:tc>
        <w:tcPr>
          <w:tcW w:w="1690" w:type="dxa"/>
        </w:tcPr>
        <w:p w:rsidR="00533B85" w:rsidRDefault="00533B85">
          <w:pPr>
            <w:pStyle w:val="Intestazione"/>
          </w:pPr>
        </w:p>
      </w:tc>
      <w:tc>
        <w:tcPr>
          <w:tcW w:w="7496" w:type="dxa"/>
        </w:tcPr>
        <w:p w:rsidR="00533B85" w:rsidRDefault="00533B85">
          <w:pPr>
            <w:pStyle w:val="Intestazione"/>
          </w:pPr>
        </w:p>
      </w:tc>
      <w:tc>
        <w:tcPr>
          <w:tcW w:w="2778" w:type="dxa"/>
        </w:tcPr>
        <w:p w:rsidR="00533B85" w:rsidRDefault="00533B85">
          <w:pPr>
            <w:pStyle w:val="Intestazione"/>
          </w:pPr>
        </w:p>
      </w:tc>
    </w:tr>
    <w:tr w:rsidR="00533B85">
      <w:trPr>
        <w:trHeight w:hRule="exact" w:val="482"/>
      </w:trPr>
      <w:tc>
        <w:tcPr>
          <w:tcW w:w="1690" w:type="dxa"/>
        </w:tcPr>
        <w:p w:rsidR="00533B85" w:rsidRDefault="00533B85">
          <w:pPr>
            <w:pStyle w:val="Intestazione"/>
          </w:pPr>
        </w:p>
      </w:tc>
      <w:tc>
        <w:tcPr>
          <w:tcW w:w="7496" w:type="dxa"/>
        </w:tcPr>
        <w:p w:rsidR="00533B85" w:rsidRDefault="00533B85">
          <w:pPr>
            <w:pStyle w:val="Intestazione"/>
          </w:pPr>
        </w:p>
      </w:tc>
      <w:tc>
        <w:tcPr>
          <w:tcW w:w="2778" w:type="dxa"/>
        </w:tcPr>
        <w:p w:rsidR="00533B85" w:rsidRDefault="00533B85">
          <w:pPr>
            <w:pStyle w:val="Intestazione"/>
          </w:pPr>
        </w:p>
      </w:tc>
    </w:tr>
    <w:tr w:rsidR="00533B85">
      <w:trPr>
        <w:trHeight w:hRule="exact" w:val="482"/>
      </w:trPr>
      <w:tc>
        <w:tcPr>
          <w:tcW w:w="1690" w:type="dxa"/>
        </w:tcPr>
        <w:p w:rsidR="00533B85" w:rsidRDefault="00533B85">
          <w:pPr>
            <w:pStyle w:val="Intestazione"/>
          </w:pPr>
        </w:p>
      </w:tc>
      <w:tc>
        <w:tcPr>
          <w:tcW w:w="7496" w:type="dxa"/>
        </w:tcPr>
        <w:p w:rsidR="00533B85" w:rsidRDefault="00533B85">
          <w:pPr>
            <w:pStyle w:val="Intestazione"/>
          </w:pPr>
        </w:p>
      </w:tc>
      <w:tc>
        <w:tcPr>
          <w:tcW w:w="2778" w:type="dxa"/>
        </w:tcPr>
        <w:p w:rsidR="00533B85" w:rsidRDefault="00533B85">
          <w:pPr>
            <w:pStyle w:val="Intestazione"/>
          </w:pPr>
        </w:p>
      </w:tc>
    </w:tr>
    <w:tr w:rsidR="00533B85">
      <w:trPr>
        <w:trHeight w:hRule="exact" w:val="1985"/>
      </w:trPr>
      <w:tc>
        <w:tcPr>
          <w:tcW w:w="1690" w:type="dxa"/>
        </w:tcPr>
        <w:p w:rsidR="00533B85" w:rsidRDefault="00533B85">
          <w:pPr>
            <w:pStyle w:val="Intestazione"/>
          </w:pPr>
        </w:p>
      </w:tc>
      <w:tc>
        <w:tcPr>
          <w:tcW w:w="7496" w:type="dxa"/>
        </w:tcPr>
        <w:p w:rsidR="00533B85" w:rsidRDefault="00533B85">
          <w:pPr>
            <w:pStyle w:val="Intestazione"/>
          </w:pPr>
        </w:p>
      </w:tc>
      <w:tc>
        <w:tcPr>
          <w:tcW w:w="2778" w:type="dxa"/>
        </w:tcPr>
        <w:p w:rsidR="00533B85" w:rsidRDefault="00533B85">
          <w:pPr>
            <w:pStyle w:val="Intestazione"/>
          </w:pPr>
        </w:p>
      </w:tc>
    </w:tr>
  </w:tbl>
  <w:p w:rsidR="00533B85" w:rsidRDefault="00533B85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95A" w:rsidRDefault="007E295A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94586232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</w:abstractNum>
  <w:abstractNum w:abstractNumId="1">
    <w:nsid w:val="00000002"/>
    <w:multiLevelType w:val="singleLevel"/>
    <w:tmpl w:val="5E64B1F2"/>
    <w:lvl w:ilvl="0">
      <w:start w:val="1"/>
      <w:numFmt w:val="decimal"/>
      <w:lvlText w:val="Art. %1 - "/>
      <w:lvlJc w:val="left"/>
      <w:pPr>
        <w:ind w:left="1920" w:hanging="360"/>
      </w:pPr>
      <w:rPr>
        <w:rFonts w:hint="default"/>
        <w:b/>
        <w:lang w:val="it-IT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>
    <w:nsid w:val="011062B4"/>
    <w:multiLevelType w:val="singleLevel"/>
    <w:tmpl w:val="5FC6BF88"/>
    <w:lvl w:ilvl="0">
      <w:start w:val="1"/>
      <w:numFmt w:val="bullet"/>
      <w:lvlText w:val="–"/>
      <w:lvlJc w:val="left"/>
      <w:pPr>
        <w:ind w:left="360" w:hanging="360"/>
      </w:pPr>
      <w:rPr>
        <w:rFonts w:ascii="Arial Black" w:hAnsi="Arial Black" w:hint="default"/>
        <w:b/>
      </w:rPr>
    </w:lvl>
  </w:abstractNum>
  <w:abstractNum w:abstractNumId="6">
    <w:nsid w:val="01E72E6E"/>
    <w:multiLevelType w:val="hybridMultilevel"/>
    <w:tmpl w:val="C338B444"/>
    <w:lvl w:ilvl="0" w:tplc="30E8B75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5535BA"/>
    <w:multiLevelType w:val="hybridMultilevel"/>
    <w:tmpl w:val="B1463E66"/>
    <w:lvl w:ilvl="0" w:tplc="CECAA930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8">
    <w:nsid w:val="0FB95859"/>
    <w:multiLevelType w:val="hybridMultilevel"/>
    <w:tmpl w:val="86F008F0"/>
    <w:lvl w:ilvl="0" w:tplc="5C3E31C0">
      <w:start w:val="1"/>
      <w:numFmt w:val="lowerLetter"/>
      <w:lvlText w:val="%1)"/>
      <w:lvlJc w:val="left"/>
      <w:pPr>
        <w:ind w:left="6" w:hanging="360"/>
      </w:pPr>
      <w:rPr>
        <w:b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726" w:hanging="360"/>
      </w:pPr>
    </w:lvl>
    <w:lvl w:ilvl="2" w:tplc="0410001B" w:tentative="1">
      <w:start w:val="1"/>
      <w:numFmt w:val="lowerRoman"/>
      <w:lvlText w:val="%3."/>
      <w:lvlJc w:val="right"/>
      <w:pPr>
        <w:ind w:left="1446" w:hanging="180"/>
      </w:pPr>
    </w:lvl>
    <w:lvl w:ilvl="3" w:tplc="0410000F" w:tentative="1">
      <w:start w:val="1"/>
      <w:numFmt w:val="decimal"/>
      <w:lvlText w:val="%4."/>
      <w:lvlJc w:val="left"/>
      <w:pPr>
        <w:ind w:left="2166" w:hanging="360"/>
      </w:pPr>
    </w:lvl>
    <w:lvl w:ilvl="4" w:tplc="04100019" w:tentative="1">
      <w:start w:val="1"/>
      <w:numFmt w:val="lowerLetter"/>
      <w:lvlText w:val="%5."/>
      <w:lvlJc w:val="left"/>
      <w:pPr>
        <w:ind w:left="2886" w:hanging="360"/>
      </w:pPr>
    </w:lvl>
    <w:lvl w:ilvl="5" w:tplc="0410001B" w:tentative="1">
      <w:start w:val="1"/>
      <w:numFmt w:val="lowerRoman"/>
      <w:lvlText w:val="%6."/>
      <w:lvlJc w:val="right"/>
      <w:pPr>
        <w:ind w:left="3606" w:hanging="180"/>
      </w:pPr>
    </w:lvl>
    <w:lvl w:ilvl="6" w:tplc="0410000F" w:tentative="1">
      <w:start w:val="1"/>
      <w:numFmt w:val="decimal"/>
      <w:lvlText w:val="%7."/>
      <w:lvlJc w:val="left"/>
      <w:pPr>
        <w:ind w:left="4326" w:hanging="360"/>
      </w:pPr>
    </w:lvl>
    <w:lvl w:ilvl="7" w:tplc="04100019" w:tentative="1">
      <w:start w:val="1"/>
      <w:numFmt w:val="lowerLetter"/>
      <w:lvlText w:val="%8."/>
      <w:lvlJc w:val="left"/>
      <w:pPr>
        <w:ind w:left="5046" w:hanging="360"/>
      </w:pPr>
    </w:lvl>
    <w:lvl w:ilvl="8" w:tplc="0410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9">
    <w:nsid w:val="1C8B2F5F"/>
    <w:multiLevelType w:val="hybridMultilevel"/>
    <w:tmpl w:val="56E4F636"/>
    <w:lvl w:ilvl="0" w:tplc="2112247E">
      <w:numFmt w:val="bullet"/>
      <w:lvlText w:val="-"/>
      <w:lvlJc w:val="left"/>
      <w:pPr>
        <w:ind w:left="360" w:hanging="360"/>
      </w:pPr>
      <w:rPr>
        <w:rFonts w:ascii="Garamond" w:eastAsia="Times New Roman" w:hAnsi="Garamond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D9A4815"/>
    <w:multiLevelType w:val="hybridMultilevel"/>
    <w:tmpl w:val="32507C78"/>
    <w:lvl w:ilvl="0" w:tplc="671E722E">
      <w:numFmt w:val="bullet"/>
      <w:lvlText w:val="-"/>
      <w:lvlJc w:val="left"/>
      <w:pPr>
        <w:ind w:left="360" w:hanging="360"/>
      </w:pPr>
      <w:rPr>
        <w:rFonts w:ascii="Tahoma" w:eastAsia="Times New Roman" w:hAnsi="Tahoma" w:hint="default"/>
        <w:b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F676C4B"/>
    <w:multiLevelType w:val="singleLevel"/>
    <w:tmpl w:val="BAC6F5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32"/>
      </w:rPr>
    </w:lvl>
  </w:abstractNum>
  <w:abstractNum w:abstractNumId="12">
    <w:nsid w:val="1FFD51A9"/>
    <w:multiLevelType w:val="hybridMultilevel"/>
    <w:tmpl w:val="72EE7E96"/>
    <w:lvl w:ilvl="0" w:tplc="C4882B86">
      <w:start w:val="1"/>
      <w:numFmt w:val="lowerLetter"/>
      <w:lvlText w:val="%1)"/>
      <w:lvlJc w:val="left"/>
      <w:pPr>
        <w:ind w:left="228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3000" w:hanging="360"/>
      </w:pPr>
    </w:lvl>
    <w:lvl w:ilvl="2" w:tplc="0410001B" w:tentative="1">
      <w:start w:val="1"/>
      <w:numFmt w:val="lowerRoman"/>
      <w:lvlText w:val="%3."/>
      <w:lvlJc w:val="right"/>
      <w:pPr>
        <w:ind w:left="3720" w:hanging="180"/>
      </w:pPr>
    </w:lvl>
    <w:lvl w:ilvl="3" w:tplc="0410000F" w:tentative="1">
      <w:start w:val="1"/>
      <w:numFmt w:val="decimal"/>
      <w:lvlText w:val="%4."/>
      <w:lvlJc w:val="left"/>
      <w:pPr>
        <w:ind w:left="4440" w:hanging="360"/>
      </w:pPr>
    </w:lvl>
    <w:lvl w:ilvl="4" w:tplc="04100019" w:tentative="1">
      <w:start w:val="1"/>
      <w:numFmt w:val="lowerLetter"/>
      <w:lvlText w:val="%5."/>
      <w:lvlJc w:val="left"/>
      <w:pPr>
        <w:ind w:left="5160" w:hanging="360"/>
      </w:pPr>
    </w:lvl>
    <w:lvl w:ilvl="5" w:tplc="0410001B" w:tentative="1">
      <w:start w:val="1"/>
      <w:numFmt w:val="lowerRoman"/>
      <w:lvlText w:val="%6."/>
      <w:lvlJc w:val="right"/>
      <w:pPr>
        <w:ind w:left="5880" w:hanging="180"/>
      </w:pPr>
    </w:lvl>
    <w:lvl w:ilvl="6" w:tplc="0410000F" w:tentative="1">
      <w:start w:val="1"/>
      <w:numFmt w:val="decimal"/>
      <w:lvlText w:val="%7."/>
      <w:lvlJc w:val="left"/>
      <w:pPr>
        <w:ind w:left="6600" w:hanging="360"/>
      </w:pPr>
    </w:lvl>
    <w:lvl w:ilvl="7" w:tplc="04100019" w:tentative="1">
      <w:start w:val="1"/>
      <w:numFmt w:val="lowerLetter"/>
      <w:lvlText w:val="%8."/>
      <w:lvlJc w:val="left"/>
      <w:pPr>
        <w:ind w:left="7320" w:hanging="360"/>
      </w:pPr>
    </w:lvl>
    <w:lvl w:ilvl="8" w:tplc="0410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3">
    <w:nsid w:val="223B6426"/>
    <w:multiLevelType w:val="hybridMultilevel"/>
    <w:tmpl w:val="EA405C36"/>
    <w:lvl w:ilvl="0" w:tplc="671E722E"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34A7A0C"/>
    <w:multiLevelType w:val="hybridMultilevel"/>
    <w:tmpl w:val="0540B040"/>
    <w:lvl w:ilvl="0" w:tplc="99304C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476BAA"/>
    <w:multiLevelType w:val="hybridMultilevel"/>
    <w:tmpl w:val="7AEC4008"/>
    <w:lvl w:ilvl="0" w:tplc="D7F8E9B2">
      <w:start w:val="1"/>
      <w:numFmt w:val="lowerLetter"/>
      <w:lvlText w:val="%1)"/>
      <w:lvlJc w:val="left"/>
      <w:pPr>
        <w:ind w:left="1919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2639" w:hanging="360"/>
      </w:pPr>
    </w:lvl>
    <w:lvl w:ilvl="2" w:tplc="0410001B" w:tentative="1">
      <w:start w:val="1"/>
      <w:numFmt w:val="lowerRoman"/>
      <w:lvlText w:val="%3."/>
      <w:lvlJc w:val="right"/>
      <w:pPr>
        <w:ind w:left="3359" w:hanging="180"/>
      </w:pPr>
    </w:lvl>
    <w:lvl w:ilvl="3" w:tplc="0410000F" w:tentative="1">
      <w:start w:val="1"/>
      <w:numFmt w:val="decimal"/>
      <w:lvlText w:val="%4."/>
      <w:lvlJc w:val="left"/>
      <w:pPr>
        <w:ind w:left="4079" w:hanging="360"/>
      </w:pPr>
    </w:lvl>
    <w:lvl w:ilvl="4" w:tplc="04100019" w:tentative="1">
      <w:start w:val="1"/>
      <w:numFmt w:val="lowerLetter"/>
      <w:lvlText w:val="%5."/>
      <w:lvlJc w:val="left"/>
      <w:pPr>
        <w:ind w:left="4799" w:hanging="360"/>
      </w:pPr>
    </w:lvl>
    <w:lvl w:ilvl="5" w:tplc="0410001B" w:tentative="1">
      <w:start w:val="1"/>
      <w:numFmt w:val="lowerRoman"/>
      <w:lvlText w:val="%6."/>
      <w:lvlJc w:val="right"/>
      <w:pPr>
        <w:ind w:left="5519" w:hanging="180"/>
      </w:pPr>
    </w:lvl>
    <w:lvl w:ilvl="6" w:tplc="0410000F" w:tentative="1">
      <w:start w:val="1"/>
      <w:numFmt w:val="decimal"/>
      <w:lvlText w:val="%7."/>
      <w:lvlJc w:val="left"/>
      <w:pPr>
        <w:ind w:left="6239" w:hanging="360"/>
      </w:pPr>
    </w:lvl>
    <w:lvl w:ilvl="7" w:tplc="04100019" w:tentative="1">
      <w:start w:val="1"/>
      <w:numFmt w:val="lowerLetter"/>
      <w:lvlText w:val="%8."/>
      <w:lvlJc w:val="left"/>
      <w:pPr>
        <w:ind w:left="6959" w:hanging="360"/>
      </w:pPr>
    </w:lvl>
    <w:lvl w:ilvl="8" w:tplc="0410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6">
    <w:nsid w:val="34486ACF"/>
    <w:multiLevelType w:val="hybridMultilevel"/>
    <w:tmpl w:val="97C02B7E"/>
    <w:lvl w:ilvl="0" w:tplc="CECAA930">
      <w:start w:val="1"/>
      <w:numFmt w:val="bullet"/>
      <w:lvlText w:val=""/>
      <w:lvlJc w:val="left"/>
      <w:pPr>
        <w:ind w:left="2403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312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8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2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7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4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163" w:hanging="360"/>
      </w:pPr>
      <w:rPr>
        <w:rFonts w:ascii="Wingdings" w:hAnsi="Wingdings" w:hint="default"/>
      </w:rPr>
    </w:lvl>
  </w:abstractNum>
  <w:abstractNum w:abstractNumId="17">
    <w:nsid w:val="34E3142E"/>
    <w:multiLevelType w:val="hybridMultilevel"/>
    <w:tmpl w:val="D930B274"/>
    <w:lvl w:ilvl="0" w:tplc="AAB8D31E">
      <w:start w:val="1"/>
      <w:numFmt w:val="lowerLetter"/>
      <w:lvlText w:val="%1)"/>
      <w:lvlJc w:val="left"/>
      <w:pPr>
        <w:ind w:left="2345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3065" w:hanging="360"/>
      </w:pPr>
    </w:lvl>
    <w:lvl w:ilvl="2" w:tplc="0410001B" w:tentative="1">
      <w:start w:val="1"/>
      <w:numFmt w:val="lowerRoman"/>
      <w:lvlText w:val="%3."/>
      <w:lvlJc w:val="right"/>
      <w:pPr>
        <w:ind w:left="3785" w:hanging="180"/>
      </w:pPr>
    </w:lvl>
    <w:lvl w:ilvl="3" w:tplc="0410000F" w:tentative="1">
      <w:start w:val="1"/>
      <w:numFmt w:val="decimal"/>
      <w:lvlText w:val="%4."/>
      <w:lvlJc w:val="left"/>
      <w:pPr>
        <w:ind w:left="4505" w:hanging="360"/>
      </w:pPr>
    </w:lvl>
    <w:lvl w:ilvl="4" w:tplc="04100019" w:tentative="1">
      <w:start w:val="1"/>
      <w:numFmt w:val="lowerLetter"/>
      <w:lvlText w:val="%5."/>
      <w:lvlJc w:val="left"/>
      <w:pPr>
        <w:ind w:left="5225" w:hanging="360"/>
      </w:pPr>
    </w:lvl>
    <w:lvl w:ilvl="5" w:tplc="0410001B" w:tentative="1">
      <w:start w:val="1"/>
      <w:numFmt w:val="lowerRoman"/>
      <w:lvlText w:val="%6."/>
      <w:lvlJc w:val="right"/>
      <w:pPr>
        <w:ind w:left="5945" w:hanging="180"/>
      </w:pPr>
    </w:lvl>
    <w:lvl w:ilvl="6" w:tplc="0410000F" w:tentative="1">
      <w:start w:val="1"/>
      <w:numFmt w:val="decimal"/>
      <w:lvlText w:val="%7."/>
      <w:lvlJc w:val="left"/>
      <w:pPr>
        <w:ind w:left="6665" w:hanging="360"/>
      </w:pPr>
    </w:lvl>
    <w:lvl w:ilvl="7" w:tplc="04100019" w:tentative="1">
      <w:start w:val="1"/>
      <w:numFmt w:val="lowerLetter"/>
      <w:lvlText w:val="%8."/>
      <w:lvlJc w:val="left"/>
      <w:pPr>
        <w:ind w:left="7385" w:hanging="360"/>
      </w:pPr>
    </w:lvl>
    <w:lvl w:ilvl="8" w:tplc="0410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8">
    <w:nsid w:val="38E61143"/>
    <w:multiLevelType w:val="hybridMultilevel"/>
    <w:tmpl w:val="13F064F6"/>
    <w:lvl w:ilvl="0" w:tplc="9508F400">
      <w:numFmt w:val="bullet"/>
      <w:lvlText w:val="−"/>
      <w:lvlJc w:val="left"/>
      <w:pPr>
        <w:ind w:left="360" w:hanging="360"/>
      </w:pPr>
      <w:rPr>
        <w:rFonts w:ascii="Tahoma" w:eastAsia="Times New Roman" w:hAnsi="Tahoma" w:hint="default"/>
        <w:b/>
      </w:rPr>
    </w:lvl>
    <w:lvl w:ilvl="1" w:tplc="0410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BE73F94"/>
    <w:multiLevelType w:val="hybridMultilevel"/>
    <w:tmpl w:val="B5585DD8"/>
    <w:lvl w:ilvl="0" w:tplc="04100017">
      <w:start w:val="1"/>
      <w:numFmt w:val="lowerLetter"/>
      <w:lvlText w:val="%1)"/>
      <w:lvlJc w:val="left"/>
      <w:pPr>
        <w:ind w:left="1920" w:hanging="360"/>
      </w:pPr>
    </w:lvl>
    <w:lvl w:ilvl="1" w:tplc="04100019" w:tentative="1">
      <w:start w:val="1"/>
      <w:numFmt w:val="lowerLetter"/>
      <w:lvlText w:val="%2."/>
      <w:lvlJc w:val="left"/>
      <w:pPr>
        <w:ind w:left="2640" w:hanging="360"/>
      </w:pPr>
    </w:lvl>
    <w:lvl w:ilvl="2" w:tplc="0410001B" w:tentative="1">
      <w:start w:val="1"/>
      <w:numFmt w:val="lowerRoman"/>
      <w:lvlText w:val="%3."/>
      <w:lvlJc w:val="right"/>
      <w:pPr>
        <w:ind w:left="3360" w:hanging="180"/>
      </w:pPr>
    </w:lvl>
    <w:lvl w:ilvl="3" w:tplc="0410000F" w:tentative="1">
      <w:start w:val="1"/>
      <w:numFmt w:val="decimal"/>
      <w:lvlText w:val="%4."/>
      <w:lvlJc w:val="left"/>
      <w:pPr>
        <w:ind w:left="4080" w:hanging="360"/>
      </w:pPr>
    </w:lvl>
    <w:lvl w:ilvl="4" w:tplc="04100019" w:tentative="1">
      <w:start w:val="1"/>
      <w:numFmt w:val="lowerLetter"/>
      <w:lvlText w:val="%5."/>
      <w:lvlJc w:val="left"/>
      <w:pPr>
        <w:ind w:left="4800" w:hanging="360"/>
      </w:pPr>
    </w:lvl>
    <w:lvl w:ilvl="5" w:tplc="0410001B" w:tentative="1">
      <w:start w:val="1"/>
      <w:numFmt w:val="lowerRoman"/>
      <w:lvlText w:val="%6."/>
      <w:lvlJc w:val="right"/>
      <w:pPr>
        <w:ind w:left="5520" w:hanging="180"/>
      </w:pPr>
    </w:lvl>
    <w:lvl w:ilvl="6" w:tplc="0410000F" w:tentative="1">
      <w:start w:val="1"/>
      <w:numFmt w:val="decimal"/>
      <w:lvlText w:val="%7."/>
      <w:lvlJc w:val="left"/>
      <w:pPr>
        <w:ind w:left="6240" w:hanging="360"/>
      </w:pPr>
    </w:lvl>
    <w:lvl w:ilvl="7" w:tplc="04100019" w:tentative="1">
      <w:start w:val="1"/>
      <w:numFmt w:val="lowerLetter"/>
      <w:lvlText w:val="%8."/>
      <w:lvlJc w:val="left"/>
      <w:pPr>
        <w:ind w:left="6960" w:hanging="360"/>
      </w:pPr>
    </w:lvl>
    <w:lvl w:ilvl="8" w:tplc="0410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0">
    <w:nsid w:val="3BED2A8D"/>
    <w:multiLevelType w:val="hybridMultilevel"/>
    <w:tmpl w:val="FDE27154"/>
    <w:lvl w:ilvl="0" w:tplc="1AFCB46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733F17"/>
    <w:multiLevelType w:val="hybridMultilevel"/>
    <w:tmpl w:val="222A2EEC"/>
    <w:lvl w:ilvl="0" w:tplc="768C6432">
      <w:start w:val="1"/>
      <w:numFmt w:val="upperLetter"/>
      <w:lvlText w:val="%1)"/>
      <w:lvlJc w:val="left"/>
      <w:pPr>
        <w:tabs>
          <w:tab w:val="num" w:pos="735"/>
        </w:tabs>
        <w:ind w:left="735" w:hanging="375"/>
      </w:pPr>
      <w:rPr>
        <w:rFonts w:hint="default"/>
        <w:b/>
        <w:sz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D773624"/>
    <w:multiLevelType w:val="hybridMultilevel"/>
    <w:tmpl w:val="3042DE1A"/>
    <w:lvl w:ilvl="0" w:tplc="9508F400">
      <w:numFmt w:val="bullet"/>
      <w:lvlText w:val="−"/>
      <w:lvlJc w:val="left"/>
      <w:pPr>
        <w:ind w:left="1920" w:hanging="360"/>
      </w:pPr>
      <w:rPr>
        <w:rFonts w:ascii="Tahoma" w:eastAsia="Times New Roman" w:hAnsi="Tahoma" w:hint="default"/>
        <w:b/>
      </w:rPr>
    </w:lvl>
    <w:lvl w:ilvl="1" w:tplc="0410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3">
    <w:nsid w:val="48E6517E"/>
    <w:multiLevelType w:val="hybridMultilevel"/>
    <w:tmpl w:val="1C74FD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09050D"/>
    <w:multiLevelType w:val="hybridMultilevel"/>
    <w:tmpl w:val="72689260"/>
    <w:lvl w:ilvl="0" w:tplc="671E722E"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4C2C03"/>
    <w:multiLevelType w:val="hybridMultilevel"/>
    <w:tmpl w:val="B8FE742A"/>
    <w:lvl w:ilvl="0" w:tplc="EA905E48">
      <w:start w:val="1"/>
      <w:numFmt w:val="decimal"/>
      <w:lvlText w:val="%1)"/>
      <w:lvlJc w:val="left"/>
      <w:pPr>
        <w:tabs>
          <w:tab w:val="num" w:pos="-132"/>
        </w:tabs>
        <w:ind w:left="-132" w:hanging="360"/>
      </w:pPr>
      <w:rPr>
        <w:rFonts w:ascii="Courier New" w:hAnsi="Courier New" w:cs="Courier New"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588"/>
        </w:tabs>
        <w:ind w:left="58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308"/>
        </w:tabs>
        <w:ind w:left="130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028"/>
        </w:tabs>
        <w:ind w:left="202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2748"/>
        </w:tabs>
        <w:ind w:left="274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468"/>
        </w:tabs>
        <w:ind w:left="346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188"/>
        </w:tabs>
        <w:ind w:left="418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4908"/>
        </w:tabs>
        <w:ind w:left="490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628"/>
        </w:tabs>
        <w:ind w:left="5628" w:hanging="180"/>
      </w:pPr>
    </w:lvl>
  </w:abstractNum>
  <w:abstractNum w:abstractNumId="26">
    <w:nsid w:val="5B09325B"/>
    <w:multiLevelType w:val="hybridMultilevel"/>
    <w:tmpl w:val="0A1C3720"/>
    <w:lvl w:ilvl="0" w:tplc="2F123856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B82E46FE">
      <w:start w:val="1"/>
      <w:numFmt w:val="lowerLetter"/>
      <w:lvlText w:val="%2)"/>
      <w:lvlJc w:val="left"/>
      <w:pPr>
        <w:ind w:left="1080" w:hanging="360"/>
      </w:pPr>
      <w:rPr>
        <w:b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D932A87"/>
    <w:multiLevelType w:val="hybridMultilevel"/>
    <w:tmpl w:val="8FE25812"/>
    <w:lvl w:ilvl="0" w:tplc="671E722E"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E012962"/>
    <w:multiLevelType w:val="multilevel"/>
    <w:tmpl w:val="BC0473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trike w:val="0"/>
        <w:color w:val="auto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5FA57FC2"/>
    <w:multiLevelType w:val="hybridMultilevel"/>
    <w:tmpl w:val="1DA0C6E6"/>
    <w:lvl w:ilvl="0" w:tplc="CECAA930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0">
    <w:nsid w:val="60817952"/>
    <w:multiLevelType w:val="hybridMultilevel"/>
    <w:tmpl w:val="1EA4BBAC"/>
    <w:lvl w:ilvl="0" w:tplc="CD445B02">
      <w:start w:val="1"/>
      <w:numFmt w:val="decimal"/>
      <w:lvlText w:val="%1)"/>
      <w:lvlJc w:val="left"/>
      <w:pPr>
        <w:ind w:left="2280" w:hanging="360"/>
      </w:pPr>
      <w:rPr>
        <w:rFonts w:ascii="Courier New" w:hAnsi="Courier New" w:cs="Courier New" w:hint="default"/>
        <w:b/>
        <w:color w:val="auto"/>
        <w:sz w:val="20"/>
      </w:rPr>
    </w:lvl>
    <w:lvl w:ilvl="1" w:tplc="04100019" w:tentative="1">
      <w:start w:val="1"/>
      <w:numFmt w:val="lowerLetter"/>
      <w:lvlText w:val="%2."/>
      <w:lvlJc w:val="left"/>
      <w:pPr>
        <w:ind w:left="3000" w:hanging="360"/>
      </w:pPr>
    </w:lvl>
    <w:lvl w:ilvl="2" w:tplc="0410001B" w:tentative="1">
      <w:start w:val="1"/>
      <w:numFmt w:val="lowerRoman"/>
      <w:lvlText w:val="%3."/>
      <w:lvlJc w:val="right"/>
      <w:pPr>
        <w:ind w:left="3720" w:hanging="180"/>
      </w:pPr>
    </w:lvl>
    <w:lvl w:ilvl="3" w:tplc="0410000F" w:tentative="1">
      <w:start w:val="1"/>
      <w:numFmt w:val="decimal"/>
      <w:lvlText w:val="%4."/>
      <w:lvlJc w:val="left"/>
      <w:pPr>
        <w:ind w:left="4440" w:hanging="360"/>
      </w:pPr>
    </w:lvl>
    <w:lvl w:ilvl="4" w:tplc="04100019" w:tentative="1">
      <w:start w:val="1"/>
      <w:numFmt w:val="lowerLetter"/>
      <w:lvlText w:val="%5."/>
      <w:lvlJc w:val="left"/>
      <w:pPr>
        <w:ind w:left="5160" w:hanging="360"/>
      </w:pPr>
    </w:lvl>
    <w:lvl w:ilvl="5" w:tplc="0410001B" w:tentative="1">
      <w:start w:val="1"/>
      <w:numFmt w:val="lowerRoman"/>
      <w:lvlText w:val="%6."/>
      <w:lvlJc w:val="right"/>
      <w:pPr>
        <w:ind w:left="5880" w:hanging="180"/>
      </w:pPr>
    </w:lvl>
    <w:lvl w:ilvl="6" w:tplc="0410000F" w:tentative="1">
      <w:start w:val="1"/>
      <w:numFmt w:val="decimal"/>
      <w:lvlText w:val="%7."/>
      <w:lvlJc w:val="left"/>
      <w:pPr>
        <w:ind w:left="6600" w:hanging="360"/>
      </w:pPr>
    </w:lvl>
    <w:lvl w:ilvl="7" w:tplc="04100019" w:tentative="1">
      <w:start w:val="1"/>
      <w:numFmt w:val="lowerLetter"/>
      <w:lvlText w:val="%8."/>
      <w:lvlJc w:val="left"/>
      <w:pPr>
        <w:ind w:left="7320" w:hanging="360"/>
      </w:pPr>
    </w:lvl>
    <w:lvl w:ilvl="8" w:tplc="0410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31">
    <w:nsid w:val="65BC283B"/>
    <w:multiLevelType w:val="hybridMultilevel"/>
    <w:tmpl w:val="569CF632"/>
    <w:lvl w:ilvl="0" w:tplc="99304C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990E1F78">
      <w:start w:val="1"/>
      <w:numFmt w:val="upperLetter"/>
      <w:lvlText w:val="(%2)"/>
      <w:lvlJc w:val="left"/>
      <w:pPr>
        <w:ind w:left="1440" w:hanging="72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5F401C2"/>
    <w:multiLevelType w:val="hybridMultilevel"/>
    <w:tmpl w:val="1F9634D0"/>
    <w:lvl w:ilvl="0" w:tplc="897A84E4">
      <w:numFmt w:val="bullet"/>
      <w:lvlText w:val="−"/>
      <w:lvlJc w:val="left"/>
      <w:pPr>
        <w:ind w:left="1920" w:hanging="360"/>
      </w:pPr>
      <w:rPr>
        <w:rFonts w:ascii="Tahoma" w:eastAsia="Times New Roman" w:hAnsi="Tahoma" w:hint="default"/>
        <w:b/>
      </w:rPr>
    </w:lvl>
    <w:lvl w:ilvl="1" w:tplc="0410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3">
    <w:nsid w:val="66023A5F"/>
    <w:multiLevelType w:val="hybridMultilevel"/>
    <w:tmpl w:val="76DC46EE"/>
    <w:lvl w:ilvl="0" w:tplc="CECAA930">
      <w:start w:val="1"/>
      <w:numFmt w:val="bullet"/>
      <w:lvlText w:val=""/>
      <w:lvlJc w:val="left"/>
      <w:pPr>
        <w:ind w:left="2279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34">
    <w:nsid w:val="68F37ACA"/>
    <w:multiLevelType w:val="multilevel"/>
    <w:tmpl w:val="E564E7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trike w:val="0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69B334F7"/>
    <w:multiLevelType w:val="hybridMultilevel"/>
    <w:tmpl w:val="51DCC24E"/>
    <w:lvl w:ilvl="0" w:tplc="671E722E"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05F387F"/>
    <w:multiLevelType w:val="hybridMultilevel"/>
    <w:tmpl w:val="2092DD22"/>
    <w:lvl w:ilvl="0" w:tplc="671E722E"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5824D51"/>
    <w:multiLevelType w:val="hybridMultilevel"/>
    <w:tmpl w:val="E61684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58820EE"/>
    <w:multiLevelType w:val="hybridMultilevel"/>
    <w:tmpl w:val="41F83B28"/>
    <w:lvl w:ilvl="0" w:tplc="FACE6620">
      <w:start w:val="1"/>
      <w:numFmt w:val="lowerLetter"/>
      <w:lvlText w:val="%1)"/>
      <w:lvlJc w:val="left"/>
      <w:pPr>
        <w:ind w:left="228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3000" w:hanging="360"/>
      </w:pPr>
    </w:lvl>
    <w:lvl w:ilvl="2" w:tplc="0410001B" w:tentative="1">
      <w:start w:val="1"/>
      <w:numFmt w:val="lowerRoman"/>
      <w:lvlText w:val="%3."/>
      <w:lvlJc w:val="right"/>
      <w:pPr>
        <w:ind w:left="3720" w:hanging="180"/>
      </w:pPr>
    </w:lvl>
    <w:lvl w:ilvl="3" w:tplc="0410000F" w:tentative="1">
      <w:start w:val="1"/>
      <w:numFmt w:val="decimal"/>
      <w:lvlText w:val="%4."/>
      <w:lvlJc w:val="left"/>
      <w:pPr>
        <w:ind w:left="4440" w:hanging="360"/>
      </w:pPr>
    </w:lvl>
    <w:lvl w:ilvl="4" w:tplc="04100019" w:tentative="1">
      <w:start w:val="1"/>
      <w:numFmt w:val="lowerLetter"/>
      <w:lvlText w:val="%5."/>
      <w:lvlJc w:val="left"/>
      <w:pPr>
        <w:ind w:left="5160" w:hanging="360"/>
      </w:pPr>
    </w:lvl>
    <w:lvl w:ilvl="5" w:tplc="0410001B" w:tentative="1">
      <w:start w:val="1"/>
      <w:numFmt w:val="lowerRoman"/>
      <w:lvlText w:val="%6."/>
      <w:lvlJc w:val="right"/>
      <w:pPr>
        <w:ind w:left="5880" w:hanging="180"/>
      </w:pPr>
    </w:lvl>
    <w:lvl w:ilvl="6" w:tplc="0410000F" w:tentative="1">
      <w:start w:val="1"/>
      <w:numFmt w:val="decimal"/>
      <w:lvlText w:val="%7."/>
      <w:lvlJc w:val="left"/>
      <w:pPr>
        <w:ind w:left="6600" w:hanging="360"/>
      </w:pPr>
    </w:lvl>
    <w:lvl w:ilvl="7" w:tplc="04100019" w:tentative="1">
      <w:start w:val="1"/>
      <w:numFmt w:val="lowerLetter"/>
      <w:lvlText w:val="%8."/>
      <w:lvlJc w:val="left"/>
      <w:pPr>
        <w:ind w:left="7320" w:hanging="360"/>
      </w:pPr>
    </w:lvl>
    <w:lvl w:ilvl="8" w:tplc="0410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39">
    <w:nsid w:val="76E32931"/>
    <w:multiLevelType w:val="hybridMultilevel"/>
    <w:tmpl w:val="07048464"/>
    <w:lvl w:ilvl="0" w:tplc="671E722E"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72E752D"/>
    <w:multiLevelType w:val="hybridMultilevel"/>
    <w:tmpl w:val="72208F04"/>
    <w:lvl w:ilvl="0" w:tplc="671E722E">
      <w:numFmt w:val="bullet"/>
      <w:lvlText w:val="-"/>
      <w:lvlJc w:val="left"/>
      <w:pPr>
        <w:ind w:left="1920" w:hanging="360"/>
      </w:pPr>
      <w:rPr>
        <w:rFonts w:ascii="Tahoma" w:eastAsia="Times New Roman" w:hAnsi="Tahoma" w:hint="default"/>
        <w:b/>
      </w:rPr>
    </w:lvl>
    <w:lvl w:ilvl="1" w:tplc="0410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41">
    <w:nsid w:val="790E56D1"/>
    <w:multiLevelType w:val="hybridMultilevel"/>
    <w:tmpl w:val="B3AA33C6"/>
    <w:lvl w:ilvl="0" w:tplc="2BB29D80">
      <w:start w:val="14"/>
      <w:numFmt w:val="bullet"/>
      <w:lvlText w:val=""/>
      <w:lvlJc w:val="left"/>
      <w:pPr>
        <w:ind w:left="19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42">
    <w:nsid w:val="7EC926CB"/>
    <w:multiLevelType w:val="hybridMultilevel"/>
    <w:tmpl w:val="FD006F5A"/>
    <w:lvl w:ilvl="0" w:tplc="7E1C8638">
      <w:start w:val="1"/>
      <w:numFmt w:val="lowerLetter"/>
      <w:lvlText w:val="%1)"/>
      <w:lvlJc w:val="left"/>
      <w:pPr>
        <w:ind w:left="1920" w:hanging="360"/>
      </w:pPr>
      <w:rPr>
        <w:rFonts w:hint="default"/>
        <w:b/>
      </w:rPr>
    </w:lvl>
    <w:lvl w:ilvl="1" w:tplc="7E1C8638">
      <w:start w:val="1"/>
      <w:numFmt w:val="lowerLetter"/>
      <w:lvlText w:val="%2)"/>
      <w:lvlJc w:val="left"/>
      <w:pPr>
        <w:ind w:left="2640" w:hanging="360"/>
      </w:pPr>
      <w:rPr>
        <w:rFonts w:hint="default"/>
        <w:b/>
      </w:rPr>
    </w:lvl>
    <w:lvl w:ilvl="2" w:tplc="0410001B" w:tentative="1">
      <w:start w:val="1"/>
      <w:numFmt w:val="lowerRoman"/>
      <w:lvlText w:val="%3."/>
      <w:lvlJc w:val="right"/>
      <w:pPr>
        <w:ind w:left="3360" w:hanging="180"/>
      </w:pPr>
    </w:lvl>
    <w:lvl w:ilvl="3" w:tplc="0410000F" w:tentative="1">
      <w:start w:val="1"/>
      <w:numFmt w:val="decimal"/>
      <w:lvlText w:val="%4."/>
      <w:lvlJc w:val="left"/>
      <w:pPr>
        <w:ind w:left="4080" w:hanging="360"/>
      </w:pPr>
    </w:lvl>
    <w:lvl w:ilvl="4" w:tplc="04100019" w:tentative="1">
      <w:start w:val="1"/>
      <w:numFmt w:val="lowerLetter"/>
      <w:lvlText w:val="%5."/>
      <w:lvlJc w:val="left"/>
      <w:pPr>
        <w:ind w:left="4800" w:hanging="360"/>
      </w:pPr>
    </w:lvl>
    <w:lvl w:ilvl="5" w:tplc="0410001B" w:tentative="1">
      <w:start w:val="1"/>
      <w:numFmt w:val="lowerRoman"/>
      <w:lvlText w:val="%6."/>
      <w:lvlJc w:val="right"/>
      <w:pPr>
        <w:ind w:left="5520" w:hanging="180"/>
      </w:pPr>
    </w:lvl>
    <w:lvl w:ilvl="6" w:tplc="0410000F" w:tentative="1">
      <w:start w:val="1"/>
      <w:numFmt w:val="decimal"/>
      <w:lvlText w:val="%7."/>
      <w:lvlJc w:val="left"/>
      <w:pPr>
        <w:ind w:left="6240" w:hanging="360"/>
      </w:pPr>
    </w:lvl>
    <w:lvl w:ilvl="7" w:tplc="04100019" w:tentative="1">
      <w:start w:val="1"/>
      <w:numFmt w:val="lowerLetter"/>
      <w:lvlText w:val="%8."/>
      <w:lvlJc w:val="left"/>
      <w:pPr>
        <w:ind w:left="6960" w:hanging="360"/>
      </w:pPr>
    </w:lvl>
    <w:lvl w:ilvl="8" w:tplc="0410001B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24"/>
  </w:num>
  <w:num w:numId="2">
    <w:abstractNumId w:val="20"/>
  </w:num>
  <w:num w:numId="3">
    <w:abstractNumId w:val="37"/>
  </w:num>
  <w:num w:numId="4">
    <w:abstractNumId w:val="23"/>
  </w:num>
  <w:num w:numId="5">
    <w:abstractNumId w:val="13"/>
  </w:num>
  <w:num w:numId="6">
    <w:abstractNumId w:val="27"/>
  </w:num>
  <w:num w:numId="7">
    <w:abstractNumId w:val="9"/>
  </w:num>
  <w:num w:numId="8">
    <w:abstractNumId w:val="6"/>
  </w:num>
  <w:num w:numId="9">
    <w:abstractNumId w:val="40"/>
  </w:num>
  <w:num w:numId="10">
    <w:abstractNumId w:val="39"/>
  </w:num>
  <w:num w:numId="11">
    <w:abstractNumId w:val="35"/>
  </w:num>
  <w:num w:numId="12">
    <w:abstractNumId w:val="36"/>
  </w:num>
  <w:num w:numId="13">
    <w:abstractNumId w:val="10"/>
  </w:num>
  <w:num w:numId="14">
    <w:abstractNumId w:val="21"/>
  </w:num>
  <w:num w:numId="15">
    <w:abstractNumId w:val="25"/>
  </w:num>
  <w:num w:numId="16">
    <w:abstractNumId w:val="11"/>
  </w:num>
  <w:num w:numId="17">
    <w:abstractNumId w:val="18"/>
  </w:num>
  <w:num w:numId="18">
    <w:abstractNumId w:val="31"/>
  </w:num>
  <w:num w:numId="19">
    <w:abstractNumId w:val="14"/>
  </w:num>
  <w:num w:numId="20">
    <w:abstractNumId w:val="26"/>
  </w:num>
  <w:num w:numId="21">
    <w:abstractNumId w:val="32"/>
  </w:num>
  <w:num w:numId="22">
    <w:abstractNumId w:val="5"/>
  </w:num>
  <w:num w:numId="23">
    <w:abstractNumId w:val="19"/>
  </w:num>
  <w:num w:numId="24">
    <w:abstractNumId w:val="22"/>
  </w:num>
  <w:num w:numId="25">
    <w:abstractNumId w:val="41"/>
  </w:num>
  <w:num w:numId="26">
    <w:abstractNumId w:val="15"/>
  </w:num>
  <w:num w:numId="27">
    <w:abstractNumId w:val="1"/>
  </w:num>
  <w:num w:numId="28">
    <w:abstractNumId w:val="42"/>
  </w:num>
  <w:num w:numId="29">
    <w:abstractNumId w:val="8"/>
  </w:num>
  <w:num w:numId="30">
    <w:abstractNumId w:val="28"/>
  </w:num>
  <w:num w:numId="31">
    <w:abstractNumId w:val="34"/>
  </w:num>
  <w:num w:numId="32">
    <w:abstractNumId w:val="0"/>
  </w:num>
  <w:num w:numId="33">
    <w:abstractNumId w:val="33"/>
  </w:num>
  <w:num w:numId="34">
    <w:abstractNumId w:val="38"/>
  </w:num>
  <w:num w:numId="35">
    <w:abstractNumId w:val="17"/>
  </w:num>
  <w:num w:numId="36">
    <w:abstractNumId w:val="30"/>
  </w:num>
  <w:num w:numId="37">
    <w:abstractNumId w:val="7"/>
  </w:num>
  <w:num w:numId="38">
    <w:abstractNumId w:val="29"/>
  </w:num>
  <w:num w:numId="39">
    <w:abstractNumId w:val="12"/>
  </w:num>
  <w:num w:numId="40">
    <w:abstractNumId w:val="16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attachedTemplate r:id="rId1"/>
  <w:defaultTabStop w:val="708"/>
  <w:hyphenationZone w:val="284"/>
  <w:doNotHyphenateCaps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/>
  <w:rsids>
    <w:rsidRoot w:val="0044136F"/>
    <w:rsid w:val="0001040D"/>
    <w:rsid w:val="000236A5"/>
    <w:rsid w:val="0003167E"/>
    <w:rsid w:val="00065FB1"/>
    <w:rsid w:val="000752EA"/>
    <w:rsid w:val="00081C3F"/>
    <w:rsid w:val="00083923"/>
    <w:rsid w:val="000B187B"/>
    <w:rsid w:val="000B580D"/>
    <w:rsid w:val="000D3849"/>
    <w:rsid w:val="000D4BB2"/>
    <w:rsid w:val="000F7FA1"/>
    <w:rsid w:val="00100360"/>
    <w:rsid w:val="00101EAD"/>
    <w:rsid w:val="001341D0"/>
    <w:rsid w:val="001544D9"/>
    <w:rsid w:val="00155437"/>
    <w:rsid w:val="00162967"/>
    <w:rsid w:val="00182765"/>
    <w:rsid w:val="0018362C"/>
    <w:rsid w:val="0019294D"/>
    <w:rsid w:val="001A416D"/>
    <w:rsid w:val="001B3FE3"/>
    <w:rsid w:val="001B59B9"/>
    <w:rsid w:val="001B75B6"/>
    <w:rsid w:val="001C7F90"/>
    <w:rsid w:val="001D77E0"/>
    <w:rsid w:val="001E2ED3"/>
    <w:rsid w:val="001E323D"/>
    <w:rsid w:val="001E4DA0"/>
    <w:rsid w:val="001E6F51"/>
    <w:rsid w:val="001E7E8D"/>
    <w:rsid w:val="002170EE"/>
    <w:rsid w:val="002172C3"/>
    <w:rsid w:val="00220B98"/>
    <w:rsid w:val="00234537"/>
    <w:rsid w:val="002371D3"/>
    <w:rsid w:val="00252288"/>
    <w:rsid w:val="00262EF4"/>
    <w:rsid w:val="00283F6E"/>
    <w:rsid w:val="00290C36"/>
    <w:rsid w:val="002913B7"/>
    <w:rsid w:val="002A1CE6"/>
    <w:rsid w:val="002B2FA2"/>
    <w:rsid w:val="002B3230"/>
    <w:rsid w:val="002B6A33"/>
    <w:rsid w:val="002C02CE"/>
    <w:rsid w:val="002C3079"/>
    <w:rsid w:val="002D7206"/>
    <w:rsid w:val="002E69AF"/>
    <w:rsid w:val="002E78CD"/>
    <w:rsid w:val="002F569A"/>
    <w:rsid w:val="002F6B16"/>
    <w:rsid w:val="002F6F2C"/>
    <w:rsid w:val="00301E27"/>
    <w:rsid w:val="00303ADD"/>
    <w:rsid w:val="003300DA"/>
    <w:rsid w:val="0033210F"/>
    <w:rsid w:val="00364022"/>
    <w:rsid w:val="00391251"/>
    <w:rsid w:val="003C6B33"/>
    <w:rsid w:val="003C7C2A"/>
    <w:rsid w:val="003D2664"/>
    <w:rsid w:val="003D2D61"/>
    <w:rsid w:val="003D6E4F"/>
    <w:rsid w:val="003E0252"/>
    <w:rsid w:val="003E4F18"/>
    <w:rsid w:val="003F45E2"/>
    <w:rsid w:val="003F4821"/>
    <w:rsid w:val="004029DB"/>
    <w:rsid w:val="00412CBA"/>
    <w:rsid w:val="00431C51"/>
    <w:rsid w:val="00433D77"/>
    <w:rsid w:val="00434D11"/>
    <w:rsid w:val="00435AA2"/>
    <w:rsid w:val="0044136F"/>
    <w:rsid w:val="00456C69"/>
    <w:rsid w:val="0046710C"/>
    <w:rsid w:val="00474B69"/>
    <w:rsid w:val="004760DB"/>
    <w:rsid w:val="004C282F"/>
    <w:rsid w:val="004E118F"/>
    <w:rsid w:val="004F237D"/>
    <w:rsid w:val="004F5C6C"/>
    <w:rsid w:val="00501ADC"/>
    <w:rsid w:val="0052281E"/>
    <w:rsid w:val="00526B93"/>
    <w:rsid w:val="00533B85"/>
    <w:rsid w:val="00546551"/>
    <w:rsid w:val="005770FA"/>
    <w:rsid w:val="00586E4C"/>
    <w:rsid w:val="005B4521"/>
    <w:rsid w:val="005C1E3C"/>
    <w:rsid w:val="005D18DA"/>
    <w:rsid w:val="005F0B4E"/>
    <w:rsid w:val="005F1DD1"/>
    <w:rsid w:val="005F670B"/>
    <w:rsid w:val="00612131"/>
    <w:rsid w:val="00613F29"/>
    <w:rsid w:val="0061527A"/>
    <w:rsid w:val="00615A96"/>
    <w:rsid w:val="006319E5"/>
    <w:rsid w:val="0063481B"/>
    <w:rsid w:val="00634858"/>
    <w:rsid w:val="00650172"/>
    <w:rsid w:val="00651AB2"/>
    <w:rsid w:val="00661CC5"/>
    <w:rsid w:val="00667FB0"/>
    <w:rsid w:val="00667FF1"/>
    <w:rsid w:val="00671939"/>
    <w:rsid w:val="00690926"/>
    <w:rsid w:val="006A4B43"/>
    <w:rsid w:val="006C166B"/>
    <w:rsid w:val="006D5541"/>
    <w:rsid w:val="006D796F"/>
    <w:rsid w:val="006E4E62"/>
    <w:rsid w:val="007232B3"/>
    <w:rsid w:val="00753CCB"/>
    <w:rsid w:val="0077409C"/>
    <w:rsid w:val="00790C14"/>
    <w:rsid w:val="007A46BD"/>
    <w:rsid w:val="007A7A07"/>
    <w:rsid w:val="007B14FA"/>
    <w:rsid w:val="007C46FF"/>
    <w:rsid w:val="007D4114"/>
    <w:rsid w:val="007E295A"/>
    <w:rsid w:val="007E7D50"/>
    <w:rsid w:val="007F5E68"/>
    <w:rsid w:val="00800CA6"/>
    <w:rsid w:val="00812349"/>
    <w:rsid w:val="00815485"/>
    <w:rsid w:val="008258FF"/>
    <w:rsid w:val="008263D3"/>
    <w:rsid w:val="00833E28"/>
    <w:rsid w:val="008356B0"/>
    <w:rsid w:val="00837603"/>
    <w:rsid w:val="00843147"/>
    <w:rsid w:val="00870925"/>
    <w:rsid w:val="00885568"/>
    <w:rsid w:val="0089532A"/>
    <w:rsid w:val="008B03D2"/>
    <w:rsid w:val="008B0E44"/>
    <w:rsid w:val="008B21B3"/>
    <w:rsid w:val="008D3526"/>
    <w:rsid w:val="008D3D85"/>
    <w:rsid w:val="008E1344"/>
    <w:rsid w:val="008E4E76"/>
    <w:rsid w:val="008F26A8"/>
    <w:rsid w:val="008F6994"/>
    <w:rsid w:val="00903809"/>
    <w:rsid w:val="009112AB"/>
    <w:rsid w:val="00926AD4"/>
    <w:rsid w:val="00930206"/>
    <w:rsid w:val="0096143D"/>
    <w:rsid w:val="00961999"/>
    <w:rsid w:val="009651C2"/>
    <w:rsid w:val="00975C65"/>
    <w:rsid w:val="00977AD7"/>
    <w:rsid w:val="00994695"/>
    <w:rsid w:val="0099725A"/>
    <w:rsid w:val="009A2E39"/>
    <w:rsid w:val="009B5229"/>
    <w:rsid w:val="009C035E"/>
    <w:rsid w:val="009C1F79"/>
    <w:rsid w:val="009C2EBF"/>
    <w:rsid w:val="009D6DC4"/>
    <w:rsid w:val="009D726E"/>
    <w:rsid w:val="009E3BD0"/>
    <w:rsid w:val="009F6A4F"/>
    <w:rsid w:val="00A015F5"/>
    <w:rsid w:val="00A12107"/>
    <w:rsid w:val="00A23794"/>
    <w:rsid w:val="00A53CDD"/>
    <w:rsid w:val="00A551E3"/>
    <w:rsid w:val="00A561E6"/>
    <w:rsid w:val="00A70C50"/>
    <w:rsid w:val="00A7260C"/>
    <w:rsid w:val="00A76583"/>
    <w:rsid w:val="00A90831"/>
    <w:rsid w:val="00A968D8"/>
    <w:rsid w:val="00AE42CD"/>
    <w:rsid w:val="00AE4FF1"/>
    <w:rsid w:val="00AF4AE9"/>
    <w:rsid w:val="00AF6504"/>
    <w:rsid w:val="00AF6F0E"/>
    <w:rsid w:val="00B0117E"/>
    <w:rsid w:val="00B15D11"/>
    <w:rsid w:val="00B16540"/>
    <w:rsid w:val="00B40597"/>
    <w:rsid w:val="00B5011F"/>
    <w:rsid w:val="00B5072D"/>
    <w:rsid w:val="00B53ED0"/>
    <w:rsid w:val="00B54C05"/>
    <w:rsid w:val="00B62247"/>
    <w:rsid w:val="00B6669D"/>
    <w:rsid w:val="00B85B2E"/>
    <w:rsid w:val="00B86F90"/>
    <w:rsid w:val="00BA0CEF"/>
    <w:rsid w:val="00BD5758"/>
    <w:rsid w:val="00BE609C"/>
    <w:rsid w:val="00BF405D"/>
    <w:rsid w:val="00C10CBA"/>
    <w:rsid w:val="00C11825"/>
    <w:rsid w:val="00C16C8A"/>
    <w:rsid w:val="00C2190C"/>
    <w:rsid w:val="00C26D41"/>
    <w:rsid w:val="00C27E6E"/>
    <w:rsid w:val="00C430ED"/>
    <w:rsid w:val="00C439DD"/>
    <w:rsid w:val="00C51CB4"/>
    <w:rsid w:val="00C5780C"/>
    <w:rsid w:val="00C65278"/>
    <w:rsid w:val="00C66A76"/>
    <w:rsid w:val="00C82DF9"/>
    <w:rsid w:val="00C84D91"/>
    <w:rsid w:val="00CA34FD"/>
    <w:rsid w:val="00CB7217"/>
    <w:rsid w:val="00CC299F"/>
    <w:rsid w:val="00CD11F5"/>
    <w:rsid w:val="00CD2761"/>
    <w:rsid w:val="00CE3544"/>
    <w:rsid w:val="00CF5111"/>
    <w:rsid w:val="00CF57E1"/>
    <w:rsid w:val="00D00FF0"/>
    <w:rsid w:val="00D02FC1"/>
    <w:rsid w:val="00D05FCD"/>
    <w:rsid w:val="00D07AF9"/>
    <w:rsid w:val="00D13FFE"/>
    <w:rsid w:val="00D230C4"/>
    <w:rsid w:val="00D54BF9"/>
    <w:rsid w:val="00D636A9"/>
    <w:rsid w:val="00D77787"/>
    <w:rsid w:val="00D83389"/>
    <w:rsid w:val="00D8640D"/>
    <w:rsid w:val="00D90B24"/>
    <w:rsid w:val="00D97476"/>
    <w:rsid w:val="00DA54A0"/>
    <w:rsid w:val="00DB034D"/>
    <w:rsid w:val="00DC1B79"/>
    <w:rsid w:val="00DD6D7E"/>
    <w:rsid w:val="00DE48FB"/>
    <w:rsid w:val="00DF1A78"/>
    <w:rsid w:val="00DF68EC"/>
    <w:rsid w:val="00DF7C90"/>
    <w:rsid w:val="00E020E5"/>
    <w:rsid w:val="00E12101"/>
    <w:rsid w:val="00E14811"/>
    <w:rsid w:val="00E230A4"/>
    <w:rsid w:val="00E2523E"/>
    <w:rsid w:val="00E31589"/>
    <w:rsid w:val="00E424DA"/>
    <w:rsid w:val="00E53500"/>
    <w:rsid w:val="00E643C3"/>
    <w:rsid w:val="00E71A86"/>
    <w:rsid w:val="00E72B7F"/>
    <w:rsid w:val="00E7415F"/>
    <w:rsid w:val="00E869D6"/>
    <w:rsid w:val="00E90146"/>
    <w:rsid w:val="00EA2AE6"/>
    <w:rsid w:val="00EA336C"/>
    <w:rsid w:val="00EA5C2E"/>
    <w:rsid w:val="00EB21DF"/>
    <w:rsid w:val="00EB2FCF"/>
    <w:rsid w:val="00EC4C16"/>
    <w:rsid w:val="00EC53F2"/>
    <w:rsid w:val="00EE15C9"/>
    <w:rsid w:val="00EE1D0B"/>
    <w:rsid w:val="00EE6E6F"/>
    <w:rsid w:val="00EF6BB2"/>
    <w:rsid w:val="00F01FF6"/>
    <w:rsid w:val="00F04FF5"/>
    <w:rsid w:val="00F169B0"/>
    <w:rsid w:val="00F34C42"/>
    <w:rsid w:val="00F5699A"/>
    <w:rsid w:val="00F57FF5"/>
    <w:rsid w:val="00F614B0"/>
    <w:rsid w:val="00F6307C"/>
    <w:rsid w:val="00F6739E"/>
    <w:rsid w:val="00FA7E31"/>
    <w:rsid w:val="00FB3405"/>
    <w:rsid w:val="00FB5781"/>
    <w:rsid w:val="00FC4EA5"/>
    <w:rsid w:val="00FD2F97"/>
    <w:rsid w:val="00FE19F5"/>
    <w:rsid w:val="00FE4901"/>
    <w:rsid w:val="00FF20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F0B4E"/>
    <w:pPr>
      <w:suppressAutoHyphens/>
    </w:pPr>
    <w:rPr>
      <w:sz w:val="24"/>
      <w:lang w:val="it-IT"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424D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D6DC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19294D"/>
    <w:pPr>
      <w:keepNext/>
      <w:widowControl w:val="0"/>
      <w:suppressAutoHyphens w:val="0"/>
      <w:spacing w:line="479" w:lineRule="atLeast"/>
      <w:jc w:val="center"/>
      <w:outlineLvl w:val="2"/>
    </w:pPr>
    <w:rPr>
      <w:b/>
      <w:lang w:eastAsia="it-IT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62EF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300D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62EF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rsid w:val="009D6DC4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EE6E6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EE6E6F"/>
    <w:pPr>
      <w:tabs>
        <w:tab w:val="center" w:pos="4819"/>
        <w:tab w:val="right" w:pos="9638"/>
      </w:tabs>
    </w:pPr>
  </w:style>
  <w:style w:type="paragraph" w:styleId="Titolo">
    <w:name w:val="Title"/>
    <w:basedOn w:val="Normale"/>
    <w:qFormat/>
    <w:rsid w:val="00EE6E6F"/>
    <w:pPr>
      <w:spacing w:line="480" w:lineRule="exact"/>
      <w:ind w:left="1622" w:right="2909"/>
      <w:jc w:val="center"/>
    </w:pPr>
    <w:rPr>
      <w:rFonts w:ascii="Arial" w:hAnsi="Arial"/>
      <w:b/>
      <w:bCs/>
      <w:sz w:val="22"/>
    </w:rPr>
  </w:style>
  <w:style w:type="paragraph" w:customStyle="1" w:styleId="Corpodeltesto1">
    <w:name w:val="Corpo del testo1"/>
    <w:basedOn w:val="Normale"/>
    <w:link w:val="CorpodeltestoCarattere"/>
    <w:rsid w:val="005F0B4E"/>
    <w:pPr>
      <w:widowControl w:val="0"/>
      <w:spacing w:line="479" w:lineRule="atLeast"/>
      <w:jc w:val="both"/>
    </w:pPr>
  </w:style>
  <w:style w:type="character" w:customStyle="1" w:styleId="CorpodeltestoCarattere">
    <w:name w:val="Corpo del testo Carattere"/>
    <w:basedOn w:val="Carpredefinitoparagrafo"/>
    <w:link w:val="Corpodeltesto1"/>
    <w:rsid w:val="005F0B4E"/>
    <w:rPr>
      <w:sz w:val="24"/>
      <w:lang w:eastAsia="ar-SA"/>
    </w:rPr>
  </w:style>
  <w:style w:type="paragraph" w:customStyle="1" w:styleId="Corpodeltesto21">
    <w:name w:val="Corpo del testo 21"/>
    <w:basedOn w:val="Normale"/>
    <w:rsid w:val="00456C69"/>
    <w:pPr>
      <w:widowControl w:val="0"/>
      <w:spacing w:line="479" w:lineRule="atLeast"/>
      <w:jc w:val="both"/>
    </w:pPr>
    <w:rPr>
      <w:b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5228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52288"/>
    <w:rPr>
      <w:rFonts w:ascii="Tahoma" w:hAnsi="Tahoma" w:cs="Tahoma"/>
      <w:sz w:val="16"/>
      <w:szCs w:val="16"/>
      <w:lang w:eastAsia="ar-SA"/>
    </w:rPr>
  </w:style>
  <w:style w:type="character" w:customStyle="1" w:styleId="Titolo3Carattere">
    <w:name w:val="Titolo 3 Carattere"/>
    <w:basedOn w:val="Carpredefinitoparagrafo"/>
    <w:link w:val="Titolo3"/>
    <w:rsid w:val="0019294D"/>
    <w:rPr>
      <w:b/>
      <w:sz w:val="24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D6DC4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Titolo9Carattere">
    <w:name w:val="Titolo 9 Carattere"/>
    <w:basedOn w:val="Carpredefinitoparagrafo"/>
    <w:link w:val="Titolo9"/>
    <w:uiPriority w:val="9"/>
    <w:rsid w:val="009D6DC4"/>
    <w:rPr>
      <w:rFonts w:ascii="Cambria" w:eastAsia="Times New Roman" w:hAnsi="Cambria" w:cs="Times New Roman"/>
      <w:sz w:val="22"/>
      <w:szCs w:val="22"/>
      <w:lang w:eastAsia="ar-SA"/>
    </w:rPr>
  </w:style>
  <w:style w:type="paragraph" w:customStyle="1" w:styleId="a">
    <w:basedOn w:val="Normale"/>
    <w:next w:val="Corpodeltesto1"/>
    <w:rsid w:val="001544D9"/>
    <w:pPr>
      <w:widowControl w:val="0"/>
      <w:spacing w:line="479" w:lineRule="atLeast"/>
      <w:jc w:val="both"/>
    </w:pPr>
  </w:style>
  <w:style w:type="character" w:customStyle="1" w:styleId="Titolo1Carattere">
    <w:name w:val="Titolo 1 Carattere"/>
    <w:basedOn w:val="Carpredefinitoparagrafo"/>
    <w:link w:val="Titolo1"/>
    <w:uiPriority w:val="9"/>
    <w:rsid w:val="00E424DA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E424DA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E424DA"/>
    <w:rPr>
      <w:sz w:val="24"/>
      <w:lang w:eastAsia="ar-SA"/>
    </w:rPr>
  </w:style>
  <w:style w:type="paragraph" w:styleId="Paragrafoelenco">
    <w:name w:val="List Paragraph"/>
    <w:basedOn w:val="Normale"/>
    <w:uiPriority w:val="1"/>
    <w:qFormat/>
    <w:rsid w:val="001C7F90"/>
    <w:pPr>
      <w:suppressAutoHyphens w:val="0"/>
      <w:ind w:left="720"/>
      <w:contextualSpacing/>
    </w:pPr>
    <w:rPr>
      <w:sz w:val="20"/>
      <w:lang w:val="en-US" w:eastAsia="en-US"/>
    </w:rPr>
  </w:style>
  <w:style w:type="table" w:styleId="Grigliatabella">
    <w:name w:val="Table Grid"/>
    <w:basedOn w:val="Tabellanormale"/>
    <w:uiPriority w:val="59"/>
    <w:rsid w:val="001C7F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testazioneCarattere">
    <w:name w:val="Intestazione Carattere"/>
    <w:basedOn w:val="Carpredefinitoparagrafo"/>
    <w:link w:val="Intestazione"/>
    <w:rsid w:val="0052281E"/>
    <w:rPr>
      <w:sz w:val="24"/>
      <w:lang w:eastAsia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2281E"/>
    <w:rPr>
      <w:sz w:val="24"/>
      <w:lang w:eastAsia="ar-SA"/>
    </w:rPr>
  </w:style>
  <w:style w:type="paragraph" w:customStyle="1" w:styleId="Normale0">
    <w:name w:val="[Normale]"/>
    <w:basedOn w:val="Normale"/>
    <w:rsid w:val="0052281E"/>
    <w:pPr>
      <w:widowControl w:val="0"/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uppressAutoHyphens w:val="0"/>
      <w:autoSpaceDE w:val="0"/>
      <w:autoSpaceDN w:val="0"/>
      <w:adjustRightInd w:val="0"/>
    </w:pPr>
    <w:rPr>
      <w:rFonts w:ascii="Arial" w:eastAsia="Calibri" w:hAnsi="Arial" w:cs="Arial"/>
      <w:szCs w:val="24"/>
      <w:lang w:eastAsia="en-US"/>
    </w:rPr>
  </w:style>
  <w:style w:type="paragraph" w:customStyle="1" w:styleId="Paragrafoelenco1">
    <w:name w:val="Paragrafo elenco1"/>
    <w:basedOn w:val="Normale"/>
    <w:uiPriority w:val="99"/>
    <w:rsid w:val="0052281E"/>
    <w:pPr>
      <w:suppressAutoHyphens w:val="0"/>
      <w:spacing w:before="100" w:beforeAutospacing="1" w:after="100" w:afterAutospacing="1" w:line="100" w:lineRule="atLeast"/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TESTO">
    <w:name w:val="TESTO"/>
    <w:basedOn w:val="Normale"/>
    <w:rsid w:val="0052281E"/>
    <w:pPr>
      <w:suppressAutoHyphens w:val="0"/>
      <w:spacing w:line="264" w:lineRule="auto"/>
      <w:ind w:firstLine="454"/>
      <w:jc w:val="both"/>
    </w:pPr>
    <w:rPr>
      <w:rFonts w:ascii="Arial" w:eastAsia="Arial" w:hAnsi="Arial" w:cs="Arial"/>
      <w:color w:val="000000"/>
      <w:sz w:val="22"/>
      <w:lang w:eastAsia="it-IT"/>
    </w:rPr>
  </w:style>
  <w:style w:type="paragraph" w:customStyle="1" w:styleId="Normal">
    <w:name w:val="[Normal]"/>
    <w:rsid w:val="0052281E"/>
    <w:pPr>
      <w:widowControl w:val="0"/>
    </w:pPr>
    <w:rPr>
      <w:rFonts w:ascii="Arial" w:eastAsia="Arial" w:hAnsi="Arial" w:cs="Arial"/>
      <w:sz w:val="24"/>
      <w:lang w:val="it-IT" w:eastAsia="it-IT"/>
    </w:rPr>
  </w:style>
  <w:style w:type="paragraph" w:styleId="Indice1">
    <w:name w:val="index 1"/>
    <w:basedOn w:val="Normale"/>
    <w:next w:val="Normale"/>
    <w:autoRedefine/>
    <w:uiPriority w:val="99"/>
    <w:unhideWhenUsed/>
    <w:rsid w:val="0052281E"/>
    <w:pPr>
      <w:suppressAutoHyphens w:val="0"/>
      <w:spacing w:line="276" w:lineRule="auto"/>
      <w:ind w:left="220" w:hanging="220"/>
    </w:pPr>
    <w:rPr>
      <w:rFonts w:ascii="Calibri" w:eastAsia="Calibri" w:hAnsi="Calibri"/>
      <w:sz w:val="18"/>
      <w:szCs w:val="18"/>
      <w:lang w:eastAsia="en-US"/>
    </w:rPr>
  </w:style>
  <w:style w:type="paragraph" w:styleId="Indice2">
    <w:name w:val="index 2"/>
    <w:basedOn w:val="Normale"/>
    <w:next w:val="Normale"/>
    <w:autoRedefine/>
    <w:uiPriority w:val="99"/>
    <w:unhideWhenUsed/>
    <w:rsid w:val="0052281E"/>
    <w:pPr>
      <w:suppressAutoHyphens w:val="0"/>
      <w:spacing w:line="276" w:lineRule="auto"/>
      <w:ind w:left="440" w:hanging="220"/>
    </w:pPr>
    <w:rPr>
      <w:rFonts w:ascii="Calibri" w:eastAsia="Calibri" w:hAnsi="Calibri"/>
      <w:sz w:val="18"/>
      <w:szCs w:val="18"/>
      <w:lang w:eastAsia="en-US"/>
    </w:rPr>
  </w:style>
  <w:style w:type="paragraph" w:styleId="Indice3">
    <w:name w:val="index 3"/>
    <w:basedOn w:val="Normale"/>
    <w:next w:val="Normale"/>
    <w:autoRedefine/>
    <w:uiPriority w:val="99"/>
    <w:unhideWhenUsed/>
    <w:rsid w:val="0052281E"/>
    <w:pPr>
      <w:suppressAutoHyphens w:val="0"/>
      <w:spacing w:line="276" w:lineRule="auto"/>
      <w:ind w:left="660" w:hanging="220"/>
    </w:pPr>
    <w:rPr>
      <w:rFonts w:ascii="Calibri" w:eastAsia="Calibri" w:hAnsi="Calibri"/>
      <w:sz w:val="18"/>
      <w:szCs w:val="18"/>
      <w:lang w:eastAsia="en-US"/>
    </w:rPr>
  </w:style>
  <w:style w:type="paragraph" w:styleId="Indice4">
    <w:name w:val="index 4"/>
    <w:basedOn w:val="Normale"/>
    <w:next w:val="Normale"/>
    <w:autoRedefine/>
    <w:uiPriority w:val="99"/>
    <w:unhideWhenUsed/>
    <w:rsid w:val="0052281E"/>
    <w:pPr>
      <w:suppressAutoHyphens w:val="0"/>
      <w:spacing w:line="276" w:lineRule="auto"/>
      <w:ind w:left="880" w:hanging="220"/>
    </w:pPr>
    <w:rPr>
      <w:rFonts w:ascii="Calibri" w:eastAsia="Calibri" w:hAnsi="Calibri"/>
      <w:sz w:val="18"/>
      <w:szCs w:val="18"/>
      <w:lang w:eastAsia="en-US"/>
    </w:rPr>
  </w:style>
  <w:style w:type="paragraph" w:styleId="Indice5">
    <w:name w:val="index 5"/>
    <w:basedOn w:val="Normale"/>
    <w:next w:val="Normale"/>
    <w:autoRedefine/>
    <w:uiPriority w:val="99"/>
    <w:unhideWhenUsed/>
    <w:rsid w:val="0052281E"/>
    <w:pPr>
      <w:suppressAutoHyphens w:val="0"/>
      <w:spacing w:line="276" w:lineRule="auto"/>
      <w:ind w:left="1100" w:hanging="220"/>
    </w:pPr>
    <w:rPr>
      <w:rFonts w:ascii="Calibri" w:eastAsia="Calibri" w:hAnsi="Calibri"/>
      <w:sz w:val="18"/>
      <w:szCs w:val="18"/>
      <w:lang w:eastAsia="en-US"/>
    </w:rPr>
  </w:style>
  <w:style w:type="paragraph" w:styleId="Indice6">
    <w:name w:val="index 6"/>
    <w:basedOn w:val="Normale"/>
    <w:next w:val="Normale"/>
    <w:autoRedefine/>
    <w:uiPriority w:val="99"/>
    <w:unhideWhenUsed/>
    <w:rsid w:val="0052281E"/>
    <w:pPr>
      <w:suppressAutoHyphens w:val="0"/>
      <w:spacing w:line="276" w:lineRule="auto"/>
      <w:ind w:left="1320" w:hanging="220"/>
    </w:pPr>
    <w:rPr>
      <w:rFonts w:ascii="Calibri" w:eastAsia="Calibri" w:hAnsi="Calibri"/>
      <w:sz w:val="18"/>
      <w:szCs w:val="18"/>
      <w:lang w:eastAsia="en-US"/>
    </w:rPr>
  </w:style>
  <w:style w:type="paragraph" w:styleId="Indice7">
    <w:name w:val="index 7"/>
    <w:basedOn w:val="Normale"/>
    <w:next w:val="Normale"/>
    <w:autoRedefine/>
    <w:uiPriority w:val="99"/>
    <w:unhideWhenUsed/>
    <w:rsid w:val="0052281E"/>
    <w:pPr>
      <w:suppressAutoHyphens w:val="0"/>
      <w:spacing w:line="276" w:lineRule="auto"/>
      <w:ind w:left="1540" w:hanging="220"/>
    </w:pPr>
    <w:rPr>
      <w:rFonts w:ascii="Calibri" w:eastAsia="Calibri" w:hAnsi="Calibri"/>
      <w:sz w:val="18"/>
      <w:szCs w:val="18"/>
      <w:lang w:eastAsia="en-US"/>
    </w:rPr>
  </w:style>
  <w:style w:type="paragraph" w:styleId="Indice8">
    <w:name w:val="index 8"/>
    <w:basedOn w:val="Normale"/>
    <w:next w:val="Normale"/>
    <w:autoRedefine/>
    <w:uiPriority w:val="99"/>
    <w:unhideWhenUsed/>
    <w:rsid w:val="0052281E"/>
    <w:pPr>
      <w:suppressAutoHyphens w:val="0"/>
      <w:spacing w:line="276" w:lineRule="auto"/>
      <w:ind w:left="1760" w:hanging="220"/>
    </w:pPr>
    <w:rPr>
      <w:rFonts w:ascii="Calibri" w:eastAsia="Calibri" w:hAnsi="Calibri"/>
      <w:sz w:val="18"/>
      <w:szCs w:val="18"/>
      <w:lang w:eastAsia="en-US"/>
    </w:rPr>
  </w:style>
  <w:style w:type="paragraph" w:styleId="Indice9">
    <w:name w:val="index 9"/>
    <w:basedOn w:val="Normale"/>
    <w:next w:val="Normale"/>
    <w:autoRedefine/>
    <w:uiPriority w:val="99"/>
    <w:unhideWhenUsed/>
    <w:rsid w:val="0052281E"/>
    <w:pPr>
      <w:suppressAutoHyphens w:val="0"/>
      <w:spacing w:line="276" w:lineRule="auto"/>
      <w:ind w:left="1980" w:hanging="220"/>
    </w:pPr>
    <w:rPr>
      <w:rFonts w:ascii="Calibri" w:eastAsia="Calibri" w:hAnsi="Calibri"/>
      <w:sz w:val="18"/>
      <w:szCs w:val="18"/>
      <w:lang w:eastAsia="en-US"/>
    </w:rPr>
  </w:style>
  <w:style w:type="paragraph" w:styleId="Titoloindice">
    <w:name w:val="index heading"/>
    <w:basedOn w:val="Normale"/>
    <w:next w:val="Indice1"/>
    <w:uiPriority w:val="99"/>
    <w:unhideWhenUsed/>
    <w:rsid w:val="0052281E"/>
    <w:pPr>
      <w:pBdr>
        <w:top w:val="single" w:sz="12" w:space="0" w:color="auto"/>
      </w:pBdr>
      <w:suppressAutoHyphens w:val="0"/>
      <w:spacing w:before="360" w:after="240" w:line="276" w:lineRule="auto"/>
    </w:pPr>
    <w:rPr>
      <w:rFonts w:ascii="Calibri" w:eastAsia="Calibri" w:hAnsi="Calibri"/>
      <w:b/>
      <w:bCs/>
      <w:i/>
      <w:iCs/>
      <w:sz w:val="26"/>
      <w:szCs w:val="26"/>
      <w:lang w:eastAsia="en-US"/>
    </w:rPr>
  </w:style>
  <w:style w:type="paragraph" w:styleId="NormaleWeb">
    <w:name w:val="Normal (Web)"/>
    <w:basedOn w:val="Normale"/>
    <w:uiPriority w:val="99"/>
    <w:rsid w:val="0052281E"/>
    <w:pPr>
      <w:widowControl w:val="0"/>
      <w:spacing w:before="280" w:after="280"/>
    </w:pPr>
    <w:rPr>
      <w:rFonts w:ascii="Arial Unicode MS" w:eastAsia="Arial Unicode MS" w:hAnsi="Arial Unicode MS" w:cs="Arial Unicode MS"/>
      <w:color w:val="000000"/>
      <w:kern w:val="1"/>
      <w:szCs w:val="24"/>
      <w:lang w:eastAsia="hi-IN" w:bidi="hi-IN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433D77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433D77"/>
    <w:rPr>
      <w:sz w:val="16"/>
      <w:szCs w:val="16"/>
      <w:lang w:eastAsia="ar-SA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300DA"/>
    <w:rPr>
      <w:rFonts w:ascii="Calibri" w:eastAsia="Times New Roman" w:hAnsi="Calibri" w:cs="Times New Roman"/>
      <w:b/>
      <w:bCs/>
      <w:sz w:val="22"/>
      <w:szCs w:val="22"/>
      <w:lang w:eastAsia="ar-SA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3300DA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3300DA"/>
    <w:rPr>
      <w:sz w:val="24"/>
      <w:lang w:eastAsia="ar-SA"/>
    </w:rPr>
  </w:style>
  <w:style w:type="paragraph" w:styleId="Testonormale">
    <w:name w:val="Plain Text"/>
    <w:basedOn w:val="Normale"/>
    <w:link w:val="TestonormaleCarattere"/>
    <w:uiPriority w:val="99"/>
    <w:rsid w:val="003300DA"/>
    <w:pPr>
      <w:suppressAutoHyphens w:val="0"/>
    </w:pPr>
    <w:rPr>
      <w:rFonts w:ascii="Courier New" w:hAnsi="Courier New"/>
      <w:sz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3300DA"/>
    <w:rPr>
      <w:rFonts w:ascii="Courier New" w:hAnsi="Courier New"/>
    </w:rPr>
  </w:style>
  <w:style w:type="paragraph" w:customStyle="1" w:styleId="Default">
    <w:name w:val="Default"/>
    <w:rsid w:val="003300D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it-IT" w:eastAsia="it-IT"/>
    </w:rPr>
  </w:style>
  <w:style w:type="character" w:customStyle="1" w:styleId="MSGENFONTSTYLENAMETEMPLATEROLENUMBERMSGENFONTSTYLENAMEBYROLETEXT2">
    <w:name w:val="MSG_EN_FONT_STYLE_NAME_TEMPLATE_ROLE_NUMBER MSG_EN_FONT_STYLE_NAME_BY_ROLE_TEXT 2_"/>
    <w:basedOn w:val="Carpredefinitoparagrafo"/>
    <w:link w:val="MSGENFONTSTYLENAMETEMPLATEROLENUMBERMSGENFONTSTYLENAMEBYROLETEXT20"/>
    <w:rsid w:val="000B580D"/>
    <w:rPr>
      <w:sz w:val="22"/>
      <w:szCs w:val="22"/>
      <w:shd w:val="clear" w:color="auto" w:fill="FFFFFF"/>
    </w:rPr>
  </w:style>
  <w:style w:type="paragraph" w:customStyle="1" w:styleId="MSGENFONTSTYLENAMETEMPLATEROLENUMBERMSGENFONTSTYLENAMEBYROLETEXT20">
    <w:name w:val="MSG_EN_FONT_STYLE_NAME_TEMPLATE_ROLE_NUMBER MSG_EN_FONT_STYLE_NAME_BY_ROLE_TEXT 2"/>
    <w:basedOn w:val="Normale"/>
    <w:link w:val="MSGENFONTSTYLENAMETEMPLATEROLENUMBERMSGENFONTSTYLENAMEBYROLETEXT2"/>
    <w:rsid w:val="000B580D"/>
    <w:pPr>
      <w:widowControl w:val="0"/>
      <w:shd w:val="clear" w:color="auto" w:fill="FFFFFF"/>
      <w:suppressAutoHyphens w:val="0"/>
      <w:spacing w:line="264" w:lineRule="exact"/>
    </w:pPr>
    <w:rPr>
      <w:sz w:val="22"/>
      <w:szCs w:val="22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62EF4"/>
    <w:rPr>
      <w:rFonts w:asciiTheme="majorHAnsi" w:eastAsiaTheme="majorEastAsia" w:hAnsiTheme="majorHAnsi" w:cstheme="majorBidi"/>
      <w:color w:val="2E74B5" w:themeColor="accent1" w:themeShade="BF"/>
      <w:sz w:val="24"/>
      <w:lang w:val="it-IT" w:eastAsia="ar-SA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62EF4"/>
    <w:rPr>
      <w:rFonts w:asciiTheme="majorHAnsi" w:eastAsiaTheme="majorEastAsia" w:hAnsiTheme="majorHAnsi" w:cstheme="majorBidi"/>
      <w:i/>
      <w:iCs/>
      <w:color w:val="1F4D78" w:themeColor="accent1" w:themeShade="7F"/>
      <w:sz w:val="24"/>
      <w:lang w:val="it-IT" w:eastAsia="ar-SA"/>
    </w:rPr>
  </w:style>
  <w:style w:type="paragraph" w:styleId="Corpodeltesto">
    <w:name w:val="Body Text"/>
    <w:basedOn w:val="Normale"/>
    <w:link w:val="CorpodeltestoCarattere1"/>
    <w:unhideWhenUsed/>
    <w:rsid w:val="00262EF4"/>
    <w:pPr>
      <w:spacing w:after="120"/>
    </w:pPr>
  </w:style>
  <w:style w:type="character" w:customStyle="1" w:styleId="CorpodeltestoCarattere1">
    <w:name w:val="Corpo del testo Carattere1"/>
    <w:basedOn w:val="Carpredefinitoparagrafo"/>
    <w:link w:val="Corpodeltesto"/>
    <w:rsid w:val="00262EF4"/>
    <w:rPr>
      <w:sz w:val="24"/>
      <w:lang w:val="it-IT" w:eastAsia="ar-SA"/>
    </w:rPr>
  </w:style>
  <w:style w:type="character" w:styleId="Collegamentoipertestuale">
    <w:name w:val="Hyperlink"/>
    <w:basedOn w:val="Carpredefinitoparagrafo"/>
    <w:rsid w:val="00262EF4"/>
    <w:rPr>
      <w:rFonts w:cs="Times New Roman"/>
      <w:color w:val="0000FF"/>
      <w:u w:val="single"/>
    </w:rPr>
  </w:style>
  <w:style w:type="paragraph" w:customStyle="1" w:styleId="Heading2">
    <w:name w:val="Heading 2"/>
    <w:basedOn w:val="Normale"/>
    <w:uiPriority w:val="1"/>
    <w:qFormat/>
    <w:rsid w:val="00E020E5"/>
    <w:pPr>
      <w:widowControl w:val="0"/>
      <w:suppressAutoHyphens w:val="0"/>
      <w:autoSpaceDE w:val="0"/>
      <w:autoSpaceDN w:val="0"/>
      <w:ind w:left="332"/>
      <w:outlineLvl w:val="2"/>
    </w:pPr>
    <w:rPr>
      <w:rFonts w:ascii="Tahoma" w:eastAsia="Tahoma" w:hAnsi="Tahoma" w:cs="Tahoma"/>
      <w:b/>
      <w:bCs/>
      <w:sz w:val="20"/>
      <w:lang w:eastAsia="en-US"/>
    </w:rPr>
  </w:style>
  <w:style w:type="paragraph" w:styleId="Sottotitolo">
    <w:name w:val="Subtitle"/>
    <w:basedOn w:val="Normale"/>
    <w:link w:val="SottotitoloCarattere"/>
    <w:qFormat/>
    <w:rsid w:val="00FD2F97"/>
    <w:pPr>
      <w:widowControl w:val="0"/>
      <w:suppressAutoHyphens w:val="0"/>
      <w:spacing w:line="479" w:lineRule="atLeast"/>
      <w:jc w:val="center"/>
    </w:pPr>
    <w:rPr>
      <w:b/>
      <w:sz w:val="26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FD2F97"/>
    <w:rPr>
      <w:b/>
      <w:sz w:val="26"/>
      <w:lang w:val="it-IT"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1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8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66709">
          <w:marLeft w:val="0"/>
          <w:marRight w:val="0"/>
          <w:marTop w:val="0"/>
          <w:marBottom w:val="0"/>
          <w:divBdr>
            <w:top w:val="single" w:sz="4" w:space="0" w:color="D8D8D8"/>
            <w:left w:val="none" w:sz="0" w:space="0" w:color="auto"/>
            <w:bottom w:val="single" w:sz="4" w:space="0" w:color="D8D8D8"/>
            <w:right w:val="none" w:sz="0" w:space="0" w:color="auto"/>
          </w:divBdr>
          <w:divsChild>
            <w:div w:id="28096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05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83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621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4732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173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0012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771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93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28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41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34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ribezzi\Dati%20applicazioni\Microsoft\Templates\CSC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DF0F93-6865-4775-8D03-C59D4AD77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CSC.dotx</Template>
  <TotalTime>0</TotalTime>
  <Pages>6</Pages>
  <Words>965</Words>
  <Characters>5543</Characters>
  <Application>Microsoft Office Word</Application>
  <DocSecurity>4</DocSecurity>
  <Lines>46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Comune di San Vito</dc:creator>
  <cp:lastModifiedBy>atvprod2</cp:lastModifiedBy>
  <cp:revision>2</cp:revision>
  <cp:lastPrinted>2023-02-08T08:33:00Z</cp:lastPrinted>
  <dcterms:created xsi:type="dcterms:W3CDTF">2026-07-21T07:02:00Z</dcterms:created>
  <dcterms:modified xsi:type="dcterms:W3CDTF">2026-07-21T07:02:00Z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TC300062969990</vt:lpwstr>
  </property>
</Properties>
</file>